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20" w:type="dxa"/>
        <w:tblInd w:w="-86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7514"/>
        <w:gridCol w:w="5746"/>
      </w:tblGrid>
      <w:tr w:rsidR="002D5E08" w:rsidRPr="002D5E08" w14:paraId="608A8530" w14:textId="77777777" w:rsidTr="002D5E08">
        <w:trPr>
          <w:gridAfter w:val="1"/>
          <w:wAfter w:w="5746" w:type="dxa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C3F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0B19C4" w14:textId="77777777" w:rsidR="008D01BE" w:rsidRPr="002D5E08" w:rsidRDefault="008D01BE" w:rsidP="004C700D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</w:rPr>
              <w:t>Week n°</w:t>
            </w:r>
          </w:p>
        </w:tc>
        <w:tc>
          <w:tcPr>
            <w:tcW w:w="7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C3F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E8657F" w14:textId="6267A972" w:rsidR="008D01BE" w:rsidRPr="002D5E08" w:rsidRDefault="008D01BE" w:rsidP="004C700D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</w:rPr>
              <w:t>VOCAB LISTS</w:t>
            </w:r>
            <w:r w:rsidR="002D5E08">
              <w:rPr>
                <w:rFonts w:ascii="Roboto" w:hAnsi="Roboto" w:cs="Helvetica"/>
                <w:b/>
                <w:bCs/>
                <w:color w:val="000000"/>
              </w:rPr>
              <w:t xml:space="preserve"> – PERIOD 1</w:t>
            </w:r>
          </w:p>
        </w:tc>
      </w:tr>
      <w:tr w:rsidR="002D5E08" w:rsidRPr="002D5E08" w14:paraId="098DA232" w14:textId="72335045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  <w:trHeight w:val="76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39CC28" w14:textId="2E202375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WK 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3</w:t>
            </w:r>
          </w:p>
          <w:p w14:paraId="6B1E81EB" w14:textId="39AC4A20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1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6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 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Sept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 </w:t>
            </w:r>
          </w:p>
        </w:tc>
        <w:tc>
          <w:tcPr>
            <w:tcW w:w="75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2F4DA"/>
            <w:vAlign w:val="center"/>
          </w:tcPr>
          <w:p w14:paraId="359B48EC" w14:textId="5D81AEB9" w:rsidR="002D5E08" w:rsidRPr="002D5E08" w:rsidRDefault="002D5E08" w:rsidP="002D5E08">
            <w:pPr>
              <w:rPr>
                <w:sz w:val="22"/>
                <w:szCs w:val="22"/>
              </w:rPr>
            </w:pPr>
            <w:r w:rsidRPr="002D5E08">
              <w:rPr>
                <w:rFonts w:ascii="Roboto" w:hAnsi="Roboto" w:cs="Helvetica"/>
                <w:b/>
                <w:bCs/>
                <w:u w:color="000000"/>
              </w:rPr>
              <w:t xml:space="preserve">TOOLBOX – Vocabulaire de l’analyse d’article de </w:t>
            </w:r>
            <w:proofErr w:type="spellStart"/>
            <w:r w:rsidRPr="002D5E08">
              <w:rPr>
                <w:rFonts w:ascii="Roboto" w:hAnsi="Roboto" w:cs="Helvetica"/>
                <w:b/>
                <w:bCs/>
                <w:u w:color="000000"/>
              </w:rPr>
              <w:t>press</w:t>
            </w:r>
            <w:proofErr w:type="spellEnd"/>
            <w:r w:rsidRPr="002D5E08">
              <w:rPr>
                <w:rFonts w:ascii="Roboto" w:hAnsi="Roboto" w:cs="Helvetica"/>
                <w:b/>
                <w:bCs/>
                <w:u w:color="000000"/>
              </w:rPr>
              <w:t xml:space="preserve"> (Cf. ‘TOOLBOX’ livret de colle).</w:t>
            </w:r>
          </w:p>
        </w:tc>
      </w:tr>
      <w:tr w:rsidR="002D5E08" w:rsidRPr="002D5E08" w14:paraId="7DB031D7" w14:textId="77777777" w:rsidTr="001F3E97">
        <w:tblPrEx>
          <w:tblBorders>
            <w:top w:val="none" w:sz="0" w:space="0" w:color="auto"/>
          </w:tblBorders>
        </w:tblPrEx>
        <w:trPr>
          <w:gridAfter w:val="1"/>
          <w:wAfter w:w="5746" w:type="dxa"/>
          <w:trHeight w:val="76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F93A54" w14:textId="1898F59E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WK 4 TEST</w:t>
            </w:r>
          </w:p>
          <w:p w14:paraId="391502AB" w14:textId="3961AAEA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23</w:t>
            </w: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 Sept</w:t>
            </w:r>
          </w:p>
        </w:tc>
        <w:tc>
          <w:tcPr>
            <w:tcW w:w="751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2F4DA"/>
          </w:tcPr>
          <w:p w14:paraId="761423D9" w14:textId="77777777" w:rsidR="002D5E08" w:rsidRPr="002D5E08" w:rsidRDefault="002D5E08" w:rsidP="002D5E08">
            <w:pPr>
              <w:rPr>
                <w:rFonts w:ascii="Roboto" w:hAnsi="Roboto" w:cs="Helvetica"/>
                <w:b/>
                <w:bCs/>
                <w:u w:color="000000"/>
              </w:rPr>
            </w:pPr>
          </w:p>
        </w:tc>
      </w:tr>
      <w:tr w:rsidR="002D5E08" w:rsidRPr="002D5E08" w14:paraId="002683AA" w14:textId="780448FD" w:rsidTr="002D5E08">
        <w:tblPrEx>
          <w:tblBorders>
            <w:top w:val="none" w:sz="0" w:space="0" w:color="auto"/>
          </w:tblBorders>
        </w:tblPrEx>
        <w:trPr>
          <w:trHeight w:val="76"/>
        </w:trPr>
        <w:tc>
          <w:tcPr>
            <w:tcW w:w="10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DF8861" w14:textId="77777777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  <w:r w:rsidRPr="002D5E08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BED0A7A" wp14:editId="6FB7B120">
                  <wp:extent cx="5896121" cy="4831900"/>
                  <wp:effectExtent l="0" t="0" r="0" b="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apture d’écran 2019-11-18 à 08.35.13.png"/>
                          <pic:cNvPicPr/>
                        </pic:nvPicPr>
                        <pic:blipFill rotWithShape="1"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0"/>
                          <a:stretch/>
                        </pic:blipFill>
                        <pic:spPr bwMode="auto">
                          <a:xfrm>
                            <a:off x="0" y="0"/>
                            <a:ext cx="5900818" cy="483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513D05" w14:textId="77777777" w:rsid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  <w:r w:rsidRPr="002D5E08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79AA32A" wp14:editId="22723F07">
                  <wp:extent cx="5915640" cy="4493172"/>
                  <wp:effectExtent l="0" t="0" r="3175" b="3175"/>
                  <wp:docPr id="134" name="Imag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pture d’écran 2019-11-18 à 08.35.26.png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8900" cy="449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16CF96" w14:textId="2ED62919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</w:p>
        </w:tc>
        <w:tc>
          <w:tcPr>
            <w:tcW w:w="5746" w:type="dxa"/>
            <w:vAlign w:val="center"/>
          </w:tcPr>
          <w:p w14:paraId="57711183" w14:textId="77777777" w:rsidR="002D5E08" w:rsidRPr="002D5E08" w:rsidRDefault="002D5E08" w:rsidP="002D5E08">
            <w:pPr>
              <w:rPr>
                <w:sz w:val="22"/>
                <w:szCs w:val="22"/>
              </w:rPr>
            </w:pPr>
          </w:p>
        </w:tc>
      </w:tr>
      <w:tr w:rsidR="002D5E08" w:rsidRPr="002D5E08" w14:paraId="4DC1461C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  <w:trHeight w:val="76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3C3BC5" w14:textId="13FB0F9B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lastRenderedPageBreak/>
              <w:t>WK 5</w:t>
            </w:r>
          </w:p>
          <w:p w14:paraId="3B3E16E8" w14:textId="671FD7B1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30 Sept </w:t>
            </w:r>
          </w:p>
        </w:tc>
        <w:tc>
          <w:tcPr>
            <w:tcW w:w="75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0187BD" w14:textId="5AF6429B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  <w:r w:rsidRPr="002D5E08">
              <w:rPr>
                <w:rFonts w:ascii="Roboto" w:hAnsi="Roboto" w:cs="Helvetica"/>
                <w:b/>
                <w:bCs/>
                <w:u w:color="000000"/>
                <w:lang w:val="en-US"/>
              </w:rPr>
              <w:t>SCIENCE &amp; TECHNOLOGY</w:t>
            </w:r>
          </w:p>
        </w:tc>
      </w:tr>
      <w:tr w:rsidR="002D5E08" w:rsidRPr="002D5E08" w14:paraId="455E3BC1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26C965" w14:textId="6D58A2A7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WK 6 test</w:t>
            </w:r>
          </w:p>
          <w:p w14:paraId="14EB2B3B" w14:textId="11E55069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07 </w:t>
            </w:r>
            <w:proofErr w:type="spellStart"/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Oct</w:t>
            </w:r>
            <w:proofErr w:type="spellEnd"/>
          </w:p>
        </w:tc>
        <w:tc>
          <w:tcPr>
            <w:tcW w:w="75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E62D22" w14:textId="4C1C98E8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</w:p>
        </w:tc>
      </w:tr>
      <w:tr w:rsidR="002D5E08" w:rsidRPr="002D5E08" w14:paraId="0E643531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  <w:trHeight w:val="13909"/>
        </w:trPr>
        <w:tc>
          <w:tcPr>
            <w:tcW w:w="10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6582E4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44A9720C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29738667" w14:textId="59FFDE09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  <w:r w:rsidRPr="002D5E08">
              <w:rPr>
                <w:rFonts w:ascii="Roboto" w:hAnsi="Roboto"/>
                <w:noProof/>
                <w:sz w:val="22"/>
                <w:szCs w:val="22"/>
              </w:rPr>
              <w:drawing>
                <wp:inline distT="0" distB="0" distL="0" distR="0" wp14:anchorId="7E6D8DD7" wp14:editId="54F93988">
                  <wp:extent cx="6614160" cy="6871129"/>
                  <wp:effectExtent l="0" t="0" r="254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6"/>
                          <a:stretch/>
                        </pic:blipFill>
                        <pic:spPr bwMode="auto">
                          <a:xfrm>
                            <a:off x="0" y="0"/>
                            <a:ext cx="6614160" cy="6871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263B5C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649AB29D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34DE1625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5D445A29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73067693" w14:textId="77777777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  <w:p w14:paraId="139320F6" w14:textId="29FF34B1" w:rsidR="002D5E08" w:rsidRPr="002D5E08" w:rsidRDefault="002D5E08" w:rsidP="002D5E08">
            <w:pPr>
              <w:pStyle w:val="NormalWeb"/>
              <w:rPr>
                <w:rFonts w:ascii="Roboto" w:hAnsi="Roboto"/>
                <w:sz w:val="22"/>
                <w:szCs w:val="22"/>
              </w:rPr>
            </w:pPr>
          </w:p>
        </w:tc>
      </w:tr>
      <w:tr w:rsidR="002D5E08" w:rsidRPr="002D5E08" w14:paraId="7737E271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C36155" w14:textId="78464B64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lastRenderedPageBreak/>
              <w:t>WK 7</w:t>
            </w:r>
          </w:p>
          <w:p w14:paraId="3FAA5C20" w14:textId="658DF6B3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14 </w:t>
            </w:r>
            <w:proofErr w:type="spellStart"/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Oct</w:t>
            </w:r>
            <w:proofErr w:type="spellEnd"/>
          </w:p>
        </w:tc>
        <w:tc>
          <w:tcPr>
            <w:tcW w:w="75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9D1B95" w14:textId="2714D2D8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  <w:lang w:val="en-US"/>
              </w:rPr>
            </w:pPr>
            <w:r w:rsidRPr="002D5E08">
              <w:rPr>
                <w:rFonts w:ascii="Roboto" w:hAnsi="Roboto" w:cs="Helvetica"/>
                <w:b/>
                <w:bCs/>
                <w:u w:color="000000"/>
                <w:lang w:val="en-US"/>
              </w:rPr>
              <w:t>IMMIGRATION, DREAMS OF A BETTER LIFE, CITIZENSHIP</w:t>
            </w:r>
          </w:p>
        </w:tc>
      </w:tr>
      <w:tr w:rsidR="002D5E08" w:rsidRPr="002D5E08" w14:paraId="3D7554A4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2F4D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79320E" w14:textId="415E2BFB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color w:val="000000"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WK 8 test</w:t>
            </w:r>
          </w:p>
          <w:p w14:paraId="4F9C4D71" w14:textId="672FC645" w:rsidR="002D5E08" w:rsidRPr="002D5E08" w:rsidRDefault="002D5E08" w:rsidP="002D5E08">
            <w:pPr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</w:rPr>
            </w:pPr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 xml:space="preserve">4 </w:t>
            </w:r>
            <w:proofErr w:type="spellStart"/>
            <w:r w:rsidRPr="002D5E08">
              <w:rPr>
                <w:rFonts w:ascii="Roboto" w:hAnsi="Roboto" w:cs="Helvetica"/>
                <w:b/>
                <w:bCs/>
                <w:color w:val="000000"/>
                <w:u w:color="000000"/>
              </w:rPr>
              <w:t>Nov</w:t>
            </w:r>
            <w:proofErr w:type="spellEnd"/>
          </w:p>
        </w:tc>
        <w:tc>
          <w:tcPr>
            <w:tcW w:w="75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53D73F" w14:textId="3D98100D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Roboto" w:hAnsi="Roboto" w:cs="Helvetica"/>
                <w:b/>
                <w:bCs/>
                <w:u w:color="000000"/>
              </w:rPr>
            </w:pPr>
          </w:p>
        </w:tc>
      </w:tr>
      <w:tr w:rsidR="002D5E08" w:rsidRPr="002D5E08" w14:paraId="74018AAF" w14:textId="77777777" w:rsidTr="002D5E08">
        <w:tblPrEx>
          <w:tblBorders>
            <w:top w:val="none" w:sz="0" w:space="0" w:color="auto"/>
          </w:tblBorders>
        </w:tblPrEx>
        <w:trPr>
          <w:gridAfter w:val="1"/>
          <w:wAfter w:w="5746" w:type="dxa"/>
          <w:trHeight w:val="352"/>
        </w:trPr>
        <w:tc>
          <w:tcPr>
            <w:tcW w:w="1077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87043A" w14:textId="7E1679C0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Roboto" w:hAnsi="Roboto" w:cs="Helvetica"/>
                <w:u w:color="000000"/>
                <w:lang w:val="en-US"/>
              </w:rPr>
            </w:pPr>
            <w:r w:rsidRPr="002D5E08">
              <w:rPr>
                <w:rFonts w:ascii="Roboto" w:hAnsi="Roboto" w:cs="Helvetica"/>
                <w:noProof/>
                <w:u w:color="000000"/>
                <w:lang w:val="en-US"/>
              </w:rPr>
              <w:drawing>
                <wp:inline distT="0" distB="0" distL="0" distR="0" wp14:anchorId="19486805" wp14:editId="3C3CB528">
                  <wp:extent cx="6614160" cy="4415790"/>
                  <wp:effectExtent l="0" t="0" r="2540" b="381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614160" cy="441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822CE8" w14:textId="758B1B77" w:rsidR="002D5E08" w:rsidRPr="002D5E08" w:rsidRDefault="002D5E08" w:rsidP="002D5E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Roboto" w:hAnsi="Roboto" w:cs="Helvetica"/>
                <w:u w:color="000000"/>
                <w:lang w:val="en-US"/>
              </w:rPr>
            </w:pPr>
            <w:r w:rsidRPr="002D5E08">
              <w:rPr>
                <w:rFonts w:ascii="Roboto" w:hAnsi="Roboto" w:cs="Helvetica"/>
                <w:noProof/>
                <w:u w:color="000000"/>
                <w:lang w:val="en-US"/>
              </w:rPr>
              <w:drawing>
                <wp:inline distT="0" distB="0" distL="0" distR="0" wp14:anchorId="48B9A699" wp14:editId="4EE989FE">
                  <wp:extent cx="6614160" cy="4257675"/>
                  <wp:effectExtent l="0" t="0" r="254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0" cy="425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DC243" w14:textId="77777777" w:rsidR="008D01BE" w:rsidRPr="002D5E08" w:rsidRDefault="008D01BE" w:rsidP="002D5E08">
      <w:pPr>
        <w:rPr>
          <w:sz w:val="8"/>
          <w:szCs w:val="8"/>
        </w:rPr>
      </w:pPr>
    </w:p>
    <w:sectPr w:rsidR="008D01BE" w:rsidRPr="002D5E08" w:rsidSect="002D5E08">
      <w:pgSz w:w="11906" w:h="16838"/>
      <w:pgMar w:top="241" w:right="141" w:bottom="9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2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3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4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891648"/>
    <w:multiLevelType w:val="hybridMultilevel"/>
    <w:tmpl w:val="F2D8F4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B0647A"/>
    <w:multiLevelType w:val="hybridMultilevel"/>
    <w:tmpl w:val="C5AC072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397B93"/>
    <w:multiLevelType w:val="multilevel"/>
    <w:tmpl w:val="2EBC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540517"/>
    <w:multiLevelType w:val="hybridMultilevel"/>
    <w:tmpl w:val="1DFA5722"/>
    <w:lvl w:ilvl="0" w:tplc="27B47FE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357B44"/>
    <w:multiLevelType w:val="multilevel"/>
    <w:tmpl w:val="6D44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D757D1"/>
    <w:multiLevelType w:val="multilevel"/>
    <w:tmpl w:val="4EDE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21A4A"/>
    <w:multiLevelType w:val="multilevel"/>
    <w:tmpl w:val="5D54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AD22D30"/>
    <w:multiLevelType w:val="multilevel"/>
    <w:tmpl w:val="8816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BD7270"/>
    <w:multiLevelType w:val="multilevel"/>
    <w:tmpl w:val="ED0E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8C0282"/>
    <w:multiLevelType w:val="multilevel"/>
    <w:tmpl w:val="D882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2B463D"/>
    <w:multiLevelType w:val="multilevel"/>
    <w:tmpl w:val="C3AC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9F3080"/>
    <w:multiLevelType w:val="multilevel"/>
    <w:tmpl w:val="CDC0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2E4BC7"/>
    <w:multiLevelType w:val="multilevel"/>
    <w:tmpl w:val="ACF2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63F83"/>
    <w:multiLevelType w:val="multilevel"/>
    <w:tmpl w:val="82B6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F26556"/>
    <w:multiLevelType w:val="multilevel"/>
    <w:tmpl w:val="DC9A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D544DB"/>
    <w:multiLevelType w:val="multilevel"/>
    <w:tmpl w:val="7576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D90715"/>
    <w:multiLevelType w:val="multilevel"/>
    <w:tmpl w:val="B6F4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A77EC4"/>
    <w:multiLevelType w:val="multilevel"/>
    <w:tmpl w:val="135C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7F1F02"/>
    <w:multiLevelType w:val="multilevel"/>
    <w:tmpl w:val="A3D4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E544B"/>
    <w:multiLevelType w:val="multilevel"/>
    <w:tmpl w:val="14B8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B900CC"/>
    <w:multiLevelType w:val="multilevel"/>
    <w:tmpl w:val="874A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0E4EF4"/>
    <w:multiLevelType w:val="multilevel"/>
    <w:tmpl w:val="4D0C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0B2FC2"/>
    <w:multiLevelType w:val="multilevel"/>
    <w:tmpl w:val="BDBE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DB26C1"/>
    <w:multiLevelType w:val="multilevel"/>
    <w:tmpl w:val="0C405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2855280">
    <w:abstractNumId w:val="0"/>
  </w:num>
  <w:num w:numId="2" w16cid:durableId="1580098816">
    <w:abstractNumId w:val="1"/>
  </w:num>
  <w:num w:numId="3" w16cid:durableId="1537305336">
    <w:abstractNumId w:val="2"/>
  </w:num>
  <w:num w:numId="4" w16cid:durableId="860316736">
    <w:abstractNumId w:val="3"/>
  </w:num>
  <w:num w:numId="5" w16cid:durableId="41905503">
    <w:abstractNumId w:val="4"/>
  </w:num>
  <w:num w:numId="6" w16cid:durableId="701436932">
    <w:abstractNumId w:val="5"/>
  </w:num>
  <w:num w:numId="7" w16cid:durableId="3165990">
    <w:abstractNumId w:val="6"/>
  </w:num>
  <w:num w:numId="8" w16cid:durableId="1302924095">
    <w:abstractNumId w:val="7"/>
  </w:num>
  <w:num w:numId="9" w16cid:durableId="1197162537">
    <w:abstractNumId w:val="8"/>
  </w:num>
  <w:num w:numId="10" w16cid:durableId="1517427575">
    <w:abstractNumId w:val="9"/>
  </w:num>
  <w:num w:numId="11" w16cid:durableId="1863130833">
    <w:abstractNumId w:val="11"/>
  </w:num>
  <w:num w:numId="12" w16cid:durableId="1781990345">
    <w:abstractNumId w:val="23"/>
  </w:num>
  <w:num w:numId="13" w16cid:durableId="78913722">
    <w:abstractNumId w:val="27"/>
  </w:num>
  <w:num w:numId="14" w16cid:durableId="388844247">
    <w:abstractNumId w:val="15"/>
  </w:num>
  <w:num w:numId="15" w16cid:durableId="30306388">
    <w:abstractNumId w:val="19"/>
  </w:num>
  <w:num w:numId="16" w16cid:durableId="2007705733">
    <w:abstractNumId w:val="21"/>
  </w:num>
  <w:num w:numId="17" w16cid:durableId="456072109">
    <w:abstractNumId w:val="17"/>
  </w:num>
  <w:num w:numId="18" w16cid:durableId="670184987">
    <w:abstractNumId w:val="33"/>
  </w:num>
  <w:num w:numId="19" w16cid:durableId="547766907">
    <w:abstractNumId w:val="22"/>
  </w:num>
  <w:num w:numId="20" w16cid:durableId="1852798746">
    <w:abstractNumId w:val="20"/>
  </w:num>
  <w:num w:numId="21" w16cid:durableId="306017013">
    <w:abstractNumId w:val="18"/>
  </w:num>
  <w:num w:numId="22" w16cid:durableId="976179696">
    <w:abstractNumId w:val="29"/>
  </w:num>
  <w:num w:numId="23" w16cid:durableId="749928527">
    <w:abstractNumId w:val="28"/>
  </w:num>
  <w:num w:numId="24" w16cid:durableId="1417627973">
    <w:abstractNumId w:val="24"/>
  </w:num>
  <w:num w:numId="25" w16cid:durableId="652493875">
    <w:abstractNumId w:val="26"/>
  </w:num>
  <w:num w:numId="26" w16cid:durableId="1021051340">
    <w:abstractNumId w:val="31"/>
  </w:num>
  <w:num w:numId="27" w16cid:durableId="1789667021">
    <w:abstractNumId w:val="16"/>
  </w:num>
  <w:num w:numId="28" w16cid:durableId="153498616">
    <w:abstractNumId w:val="14"/>
  </w:num>
  <w:num w:numId="29" w16cid:durableId="108667934">
    <w:abstractNumId w:val="32"/>
  </w:num>
  <w:num w:numId="30" w16cid:durableId="765662460">
    <w:abstractNumId w:val="25"/>
  </w:num>
  <w:num w:numId="31" w16cid:durableId="320471826">
    <w:abstractNumId w:val="12"/>
  </w:num>
  <w:num w:numId="32" w16cid:durableId="1982730134">
    <w:abstractNumId w:val="30"/>
  </w:num>
  <w:num w:numId="33" w16cid:durableId="796025875">
    <w:abstractNumId w:val="13"/>
  </w:num>
  <w:num w:numId="34" w16cid:durableId="868684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1BE"/>
    <w:rsid w:val="002D5E08"/>
    <w:rsid w:val="00360AA5"/>
    <w:rsid w:val="007908A6"/>
    <w:rsid w:val="008D01BE"/>
    <w:rsid w:val="00A3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736AB4"/>
  <w15:chartTrackingRefBased/>
  <w15:docId w15:val="{E00E499C-2A26-204B-9DC8-E25A7BB3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1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D0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D01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D01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2024-09-10T13:38:00Z</dcterms:created>
  <dcterms:modified xsi:type="dcterms:W3CDTF">2024-09-10T13:50:00Z</dcterms:modified>
</cp:coreProperties>
</file>