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8BB589" w14:textId="0DE733A7" w:rsidR="003A03B7" w:rsidRPr="00412D6F" w:rsidRDefault="00412D6F" w:rsidP="00412D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412D6F">
        <w:rPr>
          <w:b/>
          <w:bCs/>
        </w:rPr>
        <w:t>Correction d</w:t>
      </w:r>
      <w:r w:rsidR="008014B9">
        <w:rPr>
          <w:b/>
          <w:bCs/>
        </w:rPr>
        <w:t xml:space="preserve">es exercices </w:t>
      </w:r>
      <w:r w:rsidRPr="00412D6F">
        <w:rPr>
          <w:b/>
          <w:bCs/>
        </w:rPr>
        <w:t xml:space="preserve"> N° 3-4-5-</w:t>
      </w:r>
      <w:r w:rsidR="00D33A02">
        <w:rPr>
          <w:b/>
          <w:bCs/>
        </w:rPr>
        <w:t>8</w:t>
      </w:r>
      <w:r>
        <w:tab/>
      </w:r>
      <w:r>
        <w:tab/>
      </w:r>
      <w:r>
        <w:tab/>
      </w:r>
      <w:r w:rsidRPr="00412D6F">
        <w:rPr>
          <w:b/>
          <w:bCs/>
        </w:rPr>
        <w:t>TD de Chimie N°1</w:t>
      </w:r>
      <w:r w:rsidR="002A7D67">
        <w:rPr>
          <w:b/>
          <w:bCs/>
        </w:rPr>
        <w:t>2</w:t>
      </w:r>
      <w:r w:rsidR="00FB2B75">
        <w:rPr>
          <w:b/>
          <w:bCs/>
        </w:rPr>
        <w:t xml:space="preserve"> </w:t>
      </w:r>
      <w:r w:rsidR="008014B9">
        <w:rPr>
          <w:b/>
          <w:bCs/>
        </w:rPr>
        <w:tab/>
      </w:r>
      <w:r w:rsidR="00FB2B75">
        <w:rPr>
          <w:b/>
          <w:bCs/>
        </w:rPr>
        <w:t>roh</w:t>
      </w:r>
    </w:p>
    <w:p w14:paraId="64D906A0" w14:textId="74E00748" w:rsidR="00107760" w:rsidRDefault="00107760"/>
    <w:p w14:paraId="7C872B27" w14:textId="59685590" w:rsidR="00107760" w:rsidRDefault="00107760" w:rsidP="00107760">
      <w:pPr>
        <w:autoSpaceDE w:val="0"/>
        <w:jc w:val="both"/>
        <w:rPr>
          <w:rFonts w:ascii="Calibri" w:eastAsia="Times New Roman" w:hAnsi="Calibri"/>
          <w:b/>
          <w:bCs/>
        </w:rPr>
      </w:pPr>
      <w:r>
        <w:rPr>
          <w:rFonts w:ascii="Calibri" w:eastAsia="Times New Roman" w:hAnsi="Calibri"/>
          <w:b/>
          <w:bCs/>
          <w:u w:val="single"/>
        </w:rPr>
        <w:t xml:space="preserve">Exercice 3 </w:t>
      </w:r>
      <w:r>
        <w:rPr>
          <w:rFonts w:ascii="Calibri" w:eastAsia="Times New Roman" w:hAnsi="Calibri"/>
          <w:b/>
          <w:bCs/>
        </w:rPr>
        <w:t>:</w:t>
      </w:r>
    </w:p>
    <w:p w14:paraId="2799BC3B" w14:textId="5FCE15A2" w:rsidR="00412D6F" w:rsidRDefault="00412D6F" w:rsidP="00107760">
      <w:pPr>
        <w:autoSpaceDE w:val="0"/>
        <w:jc w:val="both"/>
        <w:rPr>
          <w:rFonts w:ascii="Calibri" w:eastAsia="Times New Roman" w:hAnsi="Calibri"/>
        </w:rPr>
      </w:pPr>
      <w:r>
        <w:rPr>
          <w:noProof/>
        </w:rPr>
        <w:drawing>
          <wp:inline distT="0" distB="0" distL="0" distR="0" wp14:anchorId="1BCA54A1" wp14:editId="2D516A19">
            <wp:extent cx="5760720" cy="363855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5416A" w14:textId="0B4A6121" w:rsidR="00E11C0D" w:rsidRDefault="00E11C0D" w:rsidP="00E11C0D">
      <w:pPr>
        <w:autoSpaceDE w:val="0"/>
        <w:jc w:val="both"/>
        <w:rPr>
          <w:rFonts w:ascii="Calibri" w:eastAsia="Times New Roman" w:hAnsi="Calibri"/>
        </w:rPr>
      </w:pPr>
      <w:r w:rsidRPr="00E11C0D">
        <w:rPr>
          <w:rFonts w:ascii="Calibri" w:eastAsia="Times New Roman" w:hAnsi="Calibri"/>
          <w:b/>
          <w:bCs/>
        </w:rPr>
        <w:t>Réponse</w:t>
      </w:r>
      <w:r w:rsidR="002302BA">
        <w:rPr>
          <w:rFonts w:ascii="Calibri" w:eastAsia="Times New Roman" w:hAnsi="Calibri"/>
          <w:b/>
          <w:bCs/>
        </w:rPr>
        <w:t xml:space="preserve"> de l’exercice 3</w:t>
      </w:r>
      <w:r w:rsidRPr="00E11C0D">
        <w:rPr>
          <w:rFonts w:ascii="Calibri" w:eastAsia="Times New Roman" w:hAnsi="Calibri"/>
          <w:b/>
          <w:bCs/>
        </w:rPr>
        <w:t> </w:t>
      </w:r>
      <w:r>
        <w:rPr>
          <w:rFonts w:ascii="Calibri" w:eastAsia="Times New Roman" w:hAnsi="Calibri"/>
        </w:rPr>
        <w:t xml:space="preserve">: </w:t>
      </w:r>
    </w:p>
    <w:p w14:paraId="6A9972E7" w14:textId="4ECC976E" w:rsidR="00E11C0D" w:rsidRDefault="00E11C0D" w:rsidP="00E11C0D">
      <w:pPr>
        <w:autoSpaceDE w:val="0"/>
        <w:jc w:val="both"/>
        <w:rPr>
          <w:rFonts w:ascii="Calibri" w:eastAsia="Times New Roman" w:hAnsi="Calibri"/>
        </w:rPr>
      </w:pPr>
      <w:r>
        <w:rPr>
          <w:noProof/>
        </w:rPr>
        <w:drawing>
          <wp:inline distT="0" distB="0" distL="0" distR="0" wp14:anchorId="41A9CCA5" wp14:editId="7C8A908A">
            <wp:extent cx="5029200" cy="1057729"/>
            <wp:effectExtent l="0" t="0" r="0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57279" cy="106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A3706" w14:textId="77777777" w:rsidR="00F00357" w:rsidRDefault="00F00357" w:rsidP="00E11C0D">
      <w:pPr>
        <w:autoSpaceDE w:val="0"/>
        <w:jc w:val="both"/>
        <w:rPr>
          <w:rFonts w:ascii="Calibri" w:eastAsia="Times New Roman" w:hAnsi="Calibri"/>
        </w:rPr>
      </w:pPr>
    </w:p>
    <w:p w14:paraId="4E2A4419" w14:textId="7F837327" w:rsidR="00E11C0D" w:rsidRDefault="00E11C0D" w:rsidP="00E11C0D">
      <w:pPr>
        <w:autoSpaceDE w:val="0"/>
        <w:jc w:val="both"/>
        <w:rPr>
          <w:rFonts w:ascii="Calibri" w:eastAsia="Times New Roman" w:hAnsi="Calibri"/>
        </w:rPr>
      </w:pPr>
      <w:r>
        <w:rPr>
          <w:noProof/>
        </w:rPr>
        <w:drawing>
          <wp:inline distT="0" distB="0" distL="0" distR="0" wp14:anchorId="77CA4FC7" wp14:editId="5F52B8EA">
            <wp:extent cx="5505450" cy="2563384"/>
            <wp:effectExtent l="0" t="0" r="0" b="889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40119" cy="2579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052AF" w14:textId="77777777" w:rsidR="002302BA" w:rsidRDefault="002302BA" w:rsidP="00E11C0D">
      <w:pPr>
        <w:autoSpaceDE w:val="0"/>
        <w:jc w:val="both"/>
        <w:rPr>
          <w:rFonts w:ascii="Calibri" w:eastAsia="Times New Roman" w:hAnsi="Calibri"/>
        </w:rPr>
      </w:pPr>
    </w:p>
    <w:p w14:paraId="36A6AE48" w14:textId="2CFD2738" w:rsidR="002302BA" w:rsidRDefault="002302BA" w:rsidP="00E11C0D">
      <w:pPr>
        <w:autoSpaceDE w:val="0"/>
        <w:jc w:val="both"/>
        <w:rPr>
          <w:rFonts w:ascii="Calibri" w:eastAsia="Times New Roman" w:hAnsi="Calibri"/>
        </w:rPr>
      </w:pPr>
      <w:r>
        <w:rPr>
          <w:noProof/>
        </w:rPr>
        <w:drawing>
          <wp:inline distT="0" distB="0" distL="0" distR="0" wp14:anchorId="06D6684A" wp14:editId="242D78E3">
            <wp:extent cx="3457575" cy="1288587"/>
            <wp:effectExtent l="0" t="0" r="0" b="698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15554" cy="131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CBD20" w14:textId="1DB646D8" w:rsidR="002302BA" w:rsidRDefault="002302BA" w:rsidP="00E11C0D">
      <w:pPr>
        <w:autoSpaceDE w:val="0"/>
        <w:jc w:val="both"/>
        <w:rPr>
          <w:rFonts w:ascii="Calibri" w:eastAsia="Times New Roman" w:hAnsi="Calibri"/>
        </w:rPr>
      </w:pPr>
      <w:r>
        <w:rPr>
          <w:rFonts w:ascii="Calibri" w:eastAsia="Times New Roman" w:hAnsi="Calibri"/>
          <w:noProof/>
        </w:rPr>
        <w:lastRenderedPageBreak/>
        <w:drawing>
          <wp:inline distT="0" distB="0" distL="0" distR="0" wp14:anchorId="67C2230D" wp14:editId="0FCC4D4C">
            <wp:extent cx="4114800" cy="1655457"/>
            <wp:effectExtent l="0" t="0" r="0" b="190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979" cy="1666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0A3B3" w14:textId="26266147" w:rsidR="002302BA" w:rsidRDefault="002302BA" w:rsidP="00E11C0D">
      <w:pPr>
        <w:autoSpaceDE w:val="0"/>
        <w:jc w:val="both"/>
        <w:rPr>
          <w:rFonts w:ascii="Calibri" w:eastAsia="Times New Roman" w:hAnsi="Calibri"/>
        </w:rPr>
      </w:pPr>
      <w:r>
        <w:rPr>
          <w:noProof/>
        </w:rPr>
        <w:drawing>
          <wp:inline distT="0" distB="0" distL="0" distR="0" wp14:anchorId="296EB251" wp14:editId="032AF1F7">
            <wp:extent cx="4276725" cy="1348263"/>
            <wp:effectExtent l="0" t="0" r="0" b="444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06812" cy="1357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2BF19" w14:textId="62818596" w:rsidR="002302BA" w:rsidRDefault="002302BA" w:rsidP="00E11C0D">
      <w:pPr>
        <w:autoSpaceDE w:val="0"/>
        <w:jc w:val="both"/>
        <w:rPr>
          <w:rFonts w:ascii="Calibri" w:eastAsia="Times New Roman" w:hAnsi="Calibri"/>
        </w:rPr>
      </w:pPr>
      <w:r>
        <w:rPr>
          <w:noProof/>
        </w:rPr>
        <w:drawing>
          <wp:inline distT="0" distB="0" distL="0" distR="0" wp14:anchorId="7C2A1D6E" wp14:editId="2F63BB99">
            <wp:extent cx="4505325" cy="1268364"/>
            <wp:effectExtent l="0" t="0" r="0" b="825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35439" cy="1276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EC75A" w14:textId="77777777" w:rsidR="00A75EC4" w:rsidRDefault="00A75EC4" w:rsidP="00E11C0D">
      <w:pPr>
        <w:autoSpaceDE w:val="0"/>
        <w:jc w:val="both"/>
        <w:rPr>
          <w:rFonts w:ascii="Calibri" w:eastAsia="Times New Roman" w:hAnsi="Calibri"/>
        </w:rPr>
      </w:pPr>
    </w:p>
    <w:p w14:paraId="34E98E7A" w14:textId="2351C5CB" w:rsidR="00107760" w:rsidRDefault="00107760" w:rsidP="00107760">
      <w:pPr>
        <w:autoSpaceDE w:val="0"/>
        <w:jc w:val="both"/>
        <w:rPr>
          <w:rFonts w:ascii="Calibri" w:hAnsi="Calibri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36BA093C" wp14:editId="7420A473">
            <wp:simplePos x="0" y="0"/>
            <wp:positionH relativeFrom="column">
              <wp:posOffset>5034280</wp:posOffset>
            </wp:positionH>
            <wp:positionV relativeFrom="paragraph">
              <wp:posOffset>94615</wp:posOffset>
            </wp:positionV>
            <wp:extent cx="1363345" cy="802005"/>
            <wp:effectExtent l="0" t="0" r="8255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8020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/>
          <w:b/>
          <w:bCs/>
          <w:u w:val="single"/>
        </w:rPr>
        <w:t xml:space="preserve">Exercice 4 </w:t>
      </w:r>
      <w:r>
        <w:rPr>
          <w:rFonts w:ascii="Calibri" w:eastAsia="Times New Roman" w:hAnsi="Calibri"/>
          <w:b/>
          <w:bCs/>
        </w:rPr>
        <w:t xml:space="preserve">: </w:t>
      </w:r>
      <w:r>
        <w:rPr>
          <w:rFonts w:ascii="Calibri" w:hAnsi="Calibri"/>
          <w:b/>
          <w:bCs/>
        </w:rPr>
        <w:t>Déshydratation d’un alcool</w:t>
      </w:r>
    </w:p>
    <w:p w14:paraId="7F0BB9A8" w14:textId="77777777" w:rsidR="00107760" w:rsidRDefault="00107760" w:rsidP="00107760">
      <w:pPr>
        <w:autoSpaceDE w:val="0"/>
        <w:jc w:val="both"/>
        <w:rPr>
          <w:rFonts w:ascii="Calibri" w:hAnsi="Calibri"/>
        </w:rPr>
      </w:pPr>
      <w:r>
        <w:rPr>
          <w:rFonts w:ascii="Calibri" w:hAnsi="Calibri"/>
        </w:rPr>
        <w:t>L’alcool ci-contre est chauffé en présence d’acide sulfurique. On obtient quatre composés (</w:t>
      </w:r>
      <w:r w:rsidRPr="00F00357">
        <w:rPr>
          <w:rFonts w:ascii="Calibri" w:hAnsi="Calibri"/>
          <w:highlight w:val="yellow"/>
        </w:rPr>
        <w:t>sans tenir compte de la stéréochimie</w:t>
      </w:r>
      <w:r>
        <w:rPr>
          <w:rFonts w:ascii="Calibri" w:hAnsi="Calibri"/>
        </w:rPr>
        <w:t>) dont l’un est majoritaire.</w:t>
      </w:r>
    </w:p>
    <w:p w14:paraId="7FDE4BFA" w14:textId="77777777" w:rsidR="00107760" w:rsidRDefault="00107760" w:rsidP="00107760">
      <w:pPr>
        <w:numPr>
          <w:ilvl w:val="0"/>
          <w:numId w:val="2"/>
        </w:numPr>
        <w:autoSpaceDE w:val="0"/>
        <w:jc w:val="both"/>
        <w:rPr>
          <w:rFonts w:ascii="Calibri" w:hAnsi="Calibri"/>
        </w:rPr>
      </w:pPr>
      <w:r>
        <w:rPr>
          <w:rFonts w:ascii="Calibri" w:hAnsi="Calibri"/>
        </w:rPr>
        <w:t xml:space="preserve">Déterminer la structure de ces composés et discuter leurs proportions relatives. </w:t>
      </w:r>
    </w:p>
    <w:p w14:paraId="0E15B008" w14:textId="77777777" w:rsidR="00107760" w:rsidRDefault="00107760" w:rsidP="00107760">
      <w:pPr>
        <w:numPr>
          <w:ilvl w:val="0"/>
          <w:numId w:val="2"/>
        </w:numPr>
        <w:autoSpaceDE w:val="0"/>
        <w:jc w:val="both"/>
        <w:rPr>
          <w:rFonts w:ascii="Calibri" w:eastAsia="Times New Roman" w:hAnsi="Calibri"/>
          <w:b/>
          <w:bCs/>
          <w:u w:val="single"/>
        </w:rPr>
      </w:pPr>
      <w:r>
        <w:rPr>
          <w:rFonts w:ascii="Calibri" w:hAnsi="Calibri"/>
        </w:rPr>
        <w:t>Proposer un mécanisme expliquant la formation du produit majoritaire.</w:t>
      </w:r>
    </w:p>
    <w:p w14:paraId="710EE045" w14:textId="2AD3B677" w:rsidR="00107760" w:rsidRDefault="00107760" w:rsidP="00107760">
      <w:pPr>
        <w:autoSpaceDE w:val="0"/>
        <w:jc w:val="both"/>
        <w:rPr>
          <w:rFonts w:ascii="Calibri" w:eastAsia="Times New Roman" w:hAnsi="Calibri"/>
          <w:b/>
          <w:bCs/>
          <w:u w:val="single"/>
        </w:rPr>
      </w:pPr>
    </w:p>
    <w:p w14:paraId="170BAA02" w14:textId="551FF780" w:rsidR="00A75EC4" w:rsidRDefault="00A75EC4" w:rsidP="00107760">
      <w:pPr>
        <w:autoSpaceDE w:val="0"/>
        <w:jc w:val="both"/>
        <w:rPr>
          <w:rFonts w:ascii="Calibri" w:eastAsia="Times New Roman" w:hAnsi="Calibri"/>
          <w:b/>
          <w:bCs/>
        </w:rPr>
      </w:pPr>
      <w:r>
        <w:rPr>
          <w:rFonts w:ascii="Calibri" w:eastAsia="Times New Roman" w:hAnsi="Calibri"/>
          <w:b/>
          <w:bCs/>
        </w:rPr>
        <w:t>Réponse de l’exercice 4 :</w:t>
      </w:r>
    </w:p>
    <w:p w14:paraId="4666BA46" w14:textId="0F2BFE14" w:rsidR="008014B9" w:rsidRPr="00A75EC4" w:rsidRDefault="008014B9" w:rsidP="00107760">
      <w:pPr>
        <w:autoSpaceDE w:val="0"/>
        <w:jc w:val="both"/>
        <w:rPr>
          <w:rFonts w:ascii="Calibri" w:eastAsia="Times New Roman" w:hAnsi="Calibri"/>
          <w:b/>
          <w:bCs/>
        </w:rPr>
      </w:pPr>
      <w:r>
        <w:rPr>
          <w:rFonts w:ascii="Calibri" w:eastAsia="Times New Roman" w:hAnsi="Calibri"/>
          <w:b/>
          <w:bCs/>
        </w:rPr>
        <w:t>1)</w:t>
      </w:r>
    </w:p>
    <w:p w14:paraId="62F38BC1" w14:textId="77822CEE" w:rsidR="00F00357" w:rsidRDefault="00F00357" w:rsidP="00107760">
      <w:pPr>
        <w:autoSpaceDE w:val="0"/>
        <w:jc w:val="both"/>
        <w:rPr>
          <w:rFonts w:ascii="Calibri" w:eastAsia="Times New Roman" w:hAnsi="Calibri"/>
          <w:b/>
          <w:bCs/>
          <w:u w:val="single"/>
        </w:rPr>
      </w:pPr>
      <w:r>
        <w:rPr>
          <w:noProof/>
        </w:rPr>
        <w:drawing>
          <wp:inline distT="0" distB="0" distL="0" distR="0" wp14:anchorId="5802958A" wp14:editId="4791BA41">
            <wp:extent cx="5760720" cy="1367155"/>
            <wp:effectExtent l="0" t="0" r="0" b="444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6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E74B0" w14:textId="455D1B38" w:rsidR="00F00357" w:rsidRDefault="00A75EC4" w:rsidP="00107760">
      <w:pPr>
        <w:autoSpaceDE w:val="0"/>
        <w:jc w:val="both"/>
        <w:rPr>
          <w:rFonts w:ascii="Calibri" w:eastAsia="Times New Roman" w:hAnsi="Calibri"/>
          <w:b/>
          <w:bCs/>
          <w:u w:val="single"/>
        </w:rPr>
      </w:pPr>
      <w:r>
        <w:rPr>
          <w:noProof/>
        </w:rPr>
        <w:drawing>
          <wp:inline distT="0" distB="0" distL="0" distR="0" wp14:anchorId="1FEA0265" wp14:editId="18D7B092">
            <wp:extent cx="4619625" cy="2294536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45930" cy="2307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3A916" w14:textId="1252A9F5" w:rsidR="00F00357" w:rsidRDefault="00A75EC4" w:rsidP="00107760">
      <w:pPr>
        <w:autoSpaceDE w:val="0"/>
        <w:jc w:val="both"/>
        <w:rPr>
          <w:rFonts w:ascii="Calibri" w:eastAsia="Times New Roman" w:hAnsi="Calibri"/>
          <w:b/>
          <w:bCs/>
          <w:u w:val="single"/>
        </w:rPr>
      </w:pPr>
      <w:r>
        <w:rPr>
          <w:noProof/>
        </w:rPr>
        <w:lastRenderedPageBreak/>
        <w:drawing>
          <wp:inline distT="0" distB="0" distL="0" distR="0" wp14:anchorId="084EE643" wp14:editId="5599DAC9">
            <wp:extent cx="3914775" cy="486326"/>
            <wp:effectExtent l="0" t="0" r="0" b="952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94791" cy="49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3EE91" w14:textId="1C4658CA" w:rsidR="00F00357" w:rsidRDefault="00A75EC4" w:rsidP="00107760">
      <w:pPr>
        <w:autoSpaceDE w:val="0"/>
        <w:jc w:val="both"/>
        <w:rPr>
          <w:rFonts w:ascii="Calibri" w:eastAsia="Times New Roman" w:hAnsi="Calibri"/>
          <w:b/>
          <w:bCs/>
          <w:u w:val="single"/>
        </w:rPr>
      </w:pPr>
      <w:r>
        <w:rPr>
          <w:noProof/>
        </w:rPr>
        <w:drawing>
          <wp:inline distT="0" distB="0" distL="0" distR="0" wp14:anchorId="51C8FB0C" wp14:editId="0D608282">
            <wp:extent cx="5781675" cy="2553063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27587" cy="2573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1C181" w14:textId="1BE34A70" w:rsidR="00F00357" w:rsidRDefault="00A75EC4" w:rsidP="00107760">
      <w:pPr>
        <w:autoSpaceDE w:val="0"/>
        <w:jc w:val="both"/>
        <w:rPr>
          <w:rFonts w:ascii="Calibri" w:eastAsia="Times New Roman" w:hAnsi="Calibri"/>
          <w:b/>
          <w:bCs/>
          <w:u w:val="single"/>
        </w:rPr>
      </w:pPr>
      <w:r>
        <w:rPr>
          <w:rFonts w:ascii="Calibri" w:eastAsia="Times New Roman" w:hAnsi="Calibri"/>
          <w:b/>
          <w:bCs/>
          <w:noProof/>
          <w:u w:val="single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79AB7949" wp14:editId="11CFA091">
                <wp:simplePos x="0" y="0"/>
                <wp:positionH relativeFrom="column">
                  <wp:posOffset>2856715</wp:posOffset>
                </wp:positionH>
                <wp:positionV relativeFrom="paragraph">
                  <wp:posOffset>-80220</wp:posOffset>
                </wp:positionV>
                <wp:extent cx="72360" cy="165240"/>
                <wp:effectExtent l="38100" t="38100" r="42545" b="44450"/>
                <wp:wrapNone/>
                <wp:docPr id="21" name="Encre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7236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90518C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cre 21" o:spid="_x0000_s1026" type="#_x0000_t75" style="position:absolute;margin-left:224.6pt;margin-top:-6.65pt;width:6.45pt;height:13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">
                <v:imagedata r:id="rId18" o:title=""/>
              </v:shape>
            </w:pict>
          </mc:Fallback>
        </mc:AlternateContent>
      </w:r>
      <w:r>
        <w:rPr>
          <w:rFonts w:ascii="Calibri" w:eastAsia="Times New Roman" w:hAnsi="Calibri"/>
          <w:b/>
          <w:bCs/>
          <w:noProof/>
          <w:u w:val="single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00D1C874" wp14:editId="3EDC0743">
                <wp:simplePos x="0" y="0"/>
                <wp:positionH relativeFrom="column">
                  <wp:posOffset>2216785</wp:posOffset>
                </wp:positionH>
                <wp:positionV relativeFrom="paragraph">
                  <wp:posOffset>-60960</wp:posOffset>
                </wp:positionV>
                <wp:extent cx="277050" cy="149370"/>
                <wp:effectExtent l="38100" t="38100" r="46990" b="41275"/>
                <wp:wrapNone/>
                <wp:docPr id="19" name="Encre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277050" cy="149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B1BB8" id="Encre 19" o:spid="_x0000_s1026" type="#_x0000_t75" style="position:absolute;margin-left:174.2pt;margin-top:-5.15pt;width:22.5pt;height:12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">
                <v:imagedata r:id="rId20" o:title=""/>
              </v:shape>
            </w:pict>
          </mc:Fallback>
        </mc:AlternateContent>
      </w:r>
    </w:p>
    <w:p w14:paraId="2FDFF551" w14:textId="67AD53B9" w:rsidR="00F00357" w:rsidRDefault="00A75EC4" w:rsidP="00107760">
      <w:pPr>
        <w:autoSpaceDE w:val="0"/>
        <w:jc w:val="both"/>
        <w:rPr>
          <w:rFonts w:ascii="Calibri" w:eastAsia="Times New Roman" w:hAnsi="Calibri"/>
          <w:b/>
          <w:bCs/>
          <w:u w:val="single"/>
        </w:rPr>
      </w:pPr>
      <w:r>
        <w:rPr>
          <w:noProof/>
        </w:rPr>
        <w:drawing>
          <wp:inline distT="0" distB="0" distL="0" distR="0" wp14:anchorId="7F71C3A2" wp14:editId="0473983E">
            <wp:extent cx="5760720" cy="1802765"/>
            <wp:effectExtent l="0" t="0" r="0" b="698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0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D2B7A" w14:textId="148213B0" w:rsidR="00F00357" w:rsidRDefault="008014B9" w:rsidP="00107760">
      <w:pPr>
        <w:autoSpaceDE w:val="0"/>
        <w:jc w:val="both"/>
        <w:rPr>
          <w:rFonts w:ascii="Calibri" w:eastAsia="Times New Roman" w:hAnsi="Calibri"/>
          <w:b/>
          <w:bCs/>
          <w:u w:val="single"/>
        </w:rPr>
      </w:pPr>
      <w:r>
        <w:rPr>
          <w:noProof/>
        </w:rPr>
        <w:drawing>
          <wp:inline distT="0" distB="0" distL="0" distR="0" wp14:anchorId="5D3A1037" wp14:editId="2B3DB244">
            <wp:extent cx="5020481" cy="3105150"/>
            <wp:effectExtent l="0" t="0" r="889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26046" cy="3108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77A37" w14:textId="7D1DF2C9" w:rsidR="00F00357" w:rsidRDefault="008014B9" w:rsidP="008014B9">
      <w:pPr>
        <w:tabs>
          <w:tab w:val="left" w:pos="1035"/>
        </w:tabs>
        <w:autoSpaceDE w:val="0"/>
        <w:jc w:val="both"/>
        <w:rPr>
          <w:rFonts w:ascii="Calibri" w:eastAsia="Times New Roman" w:hAnsi="Calibri"/>
          <w:b/>
          <w:bCs/>
          <w:u w:val="single"/>
        </w:rPr>
      </w:pPr>
      <w:r>
        <w:rPr>
          <w:noProof/>
        </w:rPr>
        <w:drawing>
          <wp:inline distT="0" distB="0" distL="0" distR="0" wp14:anchorId="1C9BFF51" wp14:editId="52360300">
            <wp:extent cx="4829175" cy="1376571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52962" cy="138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7F66B" w14:textId="54CD09D0" w:rsidR="008014B9" w:rsidRDefault="008014B9" w:rsidP="008014B9">
      <w:pPr>
        <w:tabs>
          <w:tab w:val="left" w:pos="1035"/>
        </w:tabs>
        <w:autoSpaceDE w:val="0"/>
        <w:jc w:val="both"/>
        <w:rPr>
          <w:rFonts w:ascii="Calibri" w:eastAsia="Times New Roman" w:hAnsi="Calibri"/>
          <w:b/>
          <w:bCs/>
          <w:u w:val="single"/>
        </w:rPr>
      </w:pPr>
      <w:r>
        <w:rPr>
          <w:noProof/>
        </w:rPr>
        <w:lastRenderedPageBreak/>
        <w:drawing>
          <wp:inline distT="0" distB="0" distL="0" distR="0" wp14:anchorId="58FE42E8" wp14:editId="1673EE0F">
            <wp:extent cx="5391150" cy="1225369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46241" cy="126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E7138" w14:textId="4D5A445D" w:rsidR="00F00357" w:rsidRDefault="00F00357" w:rsidP="00107760">
      <w:pPr>
        <w:autoSpaceDE w:val="0"/>
        <w:jc w:val="both"/>
        <w:rPr>
          <w:rFonts w:ascii="Calibri" w:eastAsia="Times New Roman" w:hAnsi="Calibri"/>
          <w:b/>
          <w:bCs/>
          <w:u w:val="single"/>
        </w:rPr>
      </w:pPr>
    </w:p>
    <w:p w14:paraId="62BEAE33" w14:textId="77777777" w:rsidR="00107760" w:rsidRDefault="00107760" w:rsidP="00107760">
      <w:pPr>
        <w:jc w:val="both"/>
        <w:rPr>
          <w:rFonts w:ascii="Calibri" w:eastAsia="Times New Roman" w:hAnsi="Calibri"/>
        </w:rPr>
      </w:pPr>
      <w:r>
        <w:rPr>
          <w:rFonts w:ascii="Calibri" w:eastAsia="Times New Roman" w:hAnsi="Calibri"/>
          <w:b/>
          <w:bCs/>
          <w:u w:val="single"/>
        </w:rPr>
        <w:t xml:space="preserve">Exercice 5 </w:t>
      </w:r>
      <w:r>
        <w:rPr>
          <w:rFonts w:ascii="Calibri" w:eastAsia="Times New Roman" w:hAnsi="Calibri"/>
          <w:b/>
          <w:bCs/>
        </w:rPr>
        <w:t>: Synthèse de Williamson</w:t>
      </w:r>
    </w:p>
    <w:p w14:paraId="482DD389" w14:textId="77777777" w:rsidR="00107760" w:rsidRDefault="00107760" w:rsidP="00107760">
      <w:pPr>
        <w:jc w:val="both"/>
        <w:rPr>
          <w:rFonts w:ascii="Calibri" w:eastAsia="Times New Roman" w:hAnsi="Calibri"/>
        </w:rPr>
      </w:pPr>
      <w:r>
        <w:rPr>
          <w:rFonts w:ascii="Calibri" w:eastAsia="Times New Roman" w:hAnsi="Calibri"/>
        </w:rPr>
        <w:t>On considère la réaction dont l'équation bilan est donnée ci-après. Cette réaction a lieu dans un solvant adapté dont on ne précise pas la nature ici.</w:t>
      </w:r>
    </w:p>
    <w:p w14:paraId="21191606" w14:textId="77777777" w:rsidR="00107760" w:rsidRDefault="00107760" w:rsidP="00107760">
      <w:pPr>
        <w:jc w:val="both"/>
      </w:pPr>
    </w:p>
    <w:p w14:paraId="5A6EA331" w14:textId="381A4C36" w:rsidR="00107760" w:rsidRDefault="00107760" w:rsidP="00107760">
      <w:pPr>
        <w:rPr>
          <w:rFonts w:ascii="Calibri" w:eastAsia="Times New Roman" w:hAnsi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010BB4" wp14:editId="6BD3D188">
                <wp:simplePos x="0" y="0"/>
                <wp:positionH relativeFrom="column">
                  <wp:posOffset>3089910</wp:posOffset>
                </wp:positionH>
                <wp:positionV relativeFrom="paragraph">
                  <wp:posOffset>290830</wp:posOffset>
                </wp:positionV>
                <wp:extent cx="3211195" cy="201930"/>
                <wp:effectExtent l="0" t="3810" r="1270" b="3810"/>
                <wp:wrapNone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1195" cy="201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0EE1B0D" w14:textId="77777777" w:rsidR="00107760" w:rsidRDefault="00107760" w:rsidP="00107760">
                            <w:pPr>
                              <w:jc w:val="both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</w:rPr>
                              <w:t>La molécule X formée a pour formule brute C</w:t>
                            </w:r>
                            <w: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vertAlign w:val="subscript"/>
                              </w:rPr>
                              <w:t>8</w:t>
                            </w:r>
                            <w: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</w:rPr>
                              <w:t>H</w:t>
                            </w:r>
                            <w: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vertAlign w:val="subscript"/>
                              </w:rPr>
                              <w:t>18</w:t>
                            </w:r>
                            <w: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</w:rPr>
                              <w:t>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010BB4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margin-left:243.3pt;margin-top:22.9pt;width:252.85pt;height:15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" filled="f" stroked="f">
                <v:stroke joinstyle="round"/>
                <v:textbox inset="0,0,0,0">
                  <w:txbxContent>
                    <w:p w14:paraId="30EE1B0D" w14:textId="77777777" w:rsidR="00107760" w:rsidRDefault="00107760" w:rsidP="00107760">
                      <w:pPr>
                        <w:jc w:val="both"/>
                        <w:rPr>
                          <w:rFonts w:ascii="Calibri" w:eastAsia="Times New Roman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eastAsia="Times New Roman" w:hAnsi="Calibri" w:cs="Calibri"/>
                          <w:sz w:val="22"/>
                          <w:szCs w:val="22"/>
                        </w:rPr>
                        <w:t>La molécule X formée a pour formule brute C</w:t>
                      </w:r>
                      <w:r>
                        <w:rPr>
                          <w:rFonts w:ascii="Calibri" w:eastAsia="Times New Roman" w:hAnsi="Calibri" w:cs="Calibri"/>
                          <w:sz w:val="22"/>
                          <w:szCs w:val="22"/>
                          <w:vertAlign w:val="subscript"/>
                        </w:rPr>
                        <w:t>8</w:t>
                      </w:r>
                      <w:r>
                        <w:rPr>
                          <w:rFonts w:ascii="Calibri" w:eastAsia="Times New Roman" w:hAnsi="Calibri" w:cs="Calibri"/>
                          <w:sz w:val="22"/>
                          <w:szCs w:val="22"/>
                        </w:rPr>
                        <w:t>H</w:t>
                      </w:r>
                      <w:r>
                        <w:rPr>
                          <w:rFonts w:ascii="Calibri" w:eastAsia="Times New Roman" w:hAnsi="Calibri" w:cs="Calibri"/>
                          <w:sz w:val="22"/>
                          <w:szCs w:val="22"/>
                          <w:vertAlign w:val="subscript"/>
                        </w:rPr>
                        <w:t>18</w:t>
                      </w:r>
                      <w:r>
                        <w:rPr>
                          <w:rFonts w:ascii="Calibri" w:eastAsia="Times New Roman" w:hAnsi="Calibri" w:cs="Calibri"/>
                          <w:sz w:val="22"/>
                          <w:szCs w:val="22"/>
                        </w:rPr>
                        <w:t>O.</w:t>
                      </w:r>
                    </w:p>
                  </w:txbxContent>
                </v:textbox>
              </v:shape>
            </w:pict>
          </mc:Fallback>
        </mc:AlternateContent>
      </w:r>
      <w:r w:rsidRPr="00E76084">
        <w:rPr>
          <w:rFonts w:ascii="Calibri" w:eastAsia="Times New Roman" w:hAnsi="Calibri"/>
          <w:noProof/>
        </w:rPr>
        <w:drawing>
          <wp:inline distT="0" distB="0" distL="0" distR="0" wp14:anchorId="0B8C54F6" wp14:editId="34E1FC06">
            <wp:extent cx="3181350" cy="561975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785C9" w14:textId="77777777" w:rsidR="00107760" w:rsidRDefault="00107760" w:rsidP="00107760">
      <w:pPr>
        <w:numPr>
          <w:ilvl w:val="0"/>
          <w:numId w:val="3"/>
        </w:numPr>
        <w:jc w:val="both"/>
        <w:rPr>
          <w:rFonts w:ascii="Calibri" w:eastAsia="Times New Roman" w:hAnsi="Calibri"/>
        </w:rPr>
      </w:pPr>
      <w:r>
        <w:rPr>
          <w:rFonts w:ascii="Calibri" w:eastAsia="Times New Roman" w:hAnsi="Calibri"/>
        </w:rPr>
        <w:t>Nommer les deux réactifs et donner le descripteur stéréochimique relatif au carbone asymétrique de chacun des deux réactifs.</w:t>
      </w:r>
    </w:p>
    <w:p w14:paraId="41545AF1" w14:textId="77777777" w:rsidR="00107760" w:rsidRDefault="00107760" w:rsidP="00107760">
      <w:pPr>
        <w:numPr>
          <w:ilvl w:val="0"/>
          <w:numId w:val="3"/>
        </w:numPr>
        <w:jc w:val="both"/>
        <w:rPr>
          <w:rFonts w:ascii="Calibri" w:eastAsia="Times New Roman" w:hAnsi="Calibri"/>
        </w:rPr>
      </w:pPr>
      <w:r>
        <w:rPr>
          <w:rFonts w:ascii="Calibri" w:eastAsia="Times New Roman" w:hAnsi="Calibri"/>
        </w:rPr>
        <w:t>Proposer deux réactifs permettant de transformer le butan-2-ol en dérivé chloré correspondant.</w:t>
      </w:r>
    </w:p>
    <w:p w14:paraId="5C31B11B" w14:textId="77777777" w:rsidR="00107760" w:rsidRDefault="00107760" w:rsidP="00107760">
      <w:pPr>
        <w:jc w:val="both"/>
        <w:rPr>
          <w:rFonts w:ascii="Calibri" w:eastAsia="Times New Roman" w:hAnsi="Calibri"/>
        </w:rPr>
      </w:pPr>
      <w:r>
        <w:rPr>
          <w:rFonts w:ascii="Calibri" w:eastAsia="Times New Roman" w:hAnsi="Calibri"/>
        </w:rPr>
        <w:t>Donner les équations bilans correspondantes.</w:t>
      </w:r>
    </w:p>
    <w:p w14:paraId="796445AD" w14:textId="77777777" w:rsidR="00107760" w:rsidRDefault="00107760" w:rsidP="00107760">
      <w:pPr>
        <w:numPr>
          <w:ilvl w:val="0"/>
          <w:numId w:val="3"/>
        </w:numPr>
        <w:jc w:val="both"/>
        <w:rPr>
          <w:rFonts w:ascii="Calibri" w:eastAsia="Times New Roman" w:hAnsi="Calibri"/>
        </w:rPr>
      </w:pPr>
      <w:r>
        <w:rPr>
          <w:rFonts w:ascii="Calibri" w:eastAsia="Times New Roman" w:hAnsi="Calibri"/>
        </w:rPr>
        <w:t>Proposer deux réactifs permettant de transformer le butan-2-ol en alcoolate correspondant.</w:t>
      </w:r>
    </w:p>
    <w:p w14:paraId="16D1FB21" w14:textId="77777777" w:rsidR="00107760" w:rsidRDefault="00107760" w:rsidP="00107760">
      <w:pPr>
        <w:jc w:val="both"/>
        <w:rPr>
          <w:rFonts w:ascii="Calibri" w:eastAsia="Times New Roman" w:hAnsi="Calibri"/>
        </w:rPr>
      </w:pPr>
      <w:r>
        <w:rPr>
          <w:rFonts w:ascii="Calibri" w:eastAsia="Times New Roman" w:hAnsi="Calibri"/>
        </w:rPr>
        <w:t>Donner les équations bilans correspondantes et la nature de la réaction chimique réalisée.</w:t>
      </w:r>
    </w:p>
    <w:p w14:paraId="109BEF71" w14:textId="77777777" w:rsidR="00107760" w:rsidRDefault="00107760" w:rsidP="00107760">
      <w:pPr>
        <w:numPr>
          <w:ilvl w:val="0"/>
          <w:numId w:val="3"/>
        </w:numPr>
        <w:jc w:val="both"/>
        <w:rPr>
          <w:rFonts w:ascii="Calibri" w:eastAsia="Times New Roman" w:hAnsi="Calibri"/>
        </w:rPr>
      </w:pPr>
      <w:r>
        <w:rPr>
          <w:rFonts w:ascii="Calibri" w:eastAsia="Times New Roman" w:hAnsi="Calibri"/>
        </w:rPr>
        <w:t>Donner la formule topologique du composé X sans tenir compte de la stéréochimie.</w:t>
      </w:r>
    </w:p>
    <w:p w14:paraId="493D7C58" w14:textId="77777777" w:rsidR="00107760" w:rsidRDefault="00107760" w:rsidP="00107760">
      <w:pPr>
        <w:numPr>
          <w:ilvl w:val="0"/>
          <w:numId w:val="3"/>
        </w:numPr>
        <w:jc w:val="both"/>
        <w:rPr>
          <w:rFonts w:ascii="Calibri" w:eastAsia="Times New Roman" w:hAnsi="Calibri"/>
        </w:rPr>
      </w:pPr>
      <w:r>
        <w:rPr>
          <w:rFonts w:ascii="Calibri" w:eastAsia="Times New Roman" w:hAnsi="Calibri"/>
        </w:rPr>
        <w:t>Dans l'hypothèse d'un mécanisme S</w:t>
      </w:r>
      <w:r>
        <w:rPr>
          <w:rFonts w:ascii="Calibri" w:eastAsia="Times New Roman" w:hAnsi="Calibri"/>
          <w:vertAlign w:val="subscript"/>
        </w:rPr>
        <w:t>N</w:t>
      </w:r>
      <w:r>
        <w:rPr>
          <w:rFonts w:ascii="Calibri" w:eastAsia="Times New Roman" w:hAnsi="Calibri"/>
        </w:rPr>
        <w:t>1, préciser la stéréochimie de X : le(s) produit(s) est-il (sont-ils) optiquement actif(s) ?</w:t>
      </w:r>
    </w:p>
    <w:p w14:paraId="56D821F2" w14:textId="77777777" w:rsidR="00107760" w:rsidRDefault="00107760" w:rsidP="00107760">
      <w:pPr>
        <w:numPr>
          <w:ilvl w:val="0"/>
          <w:numId w:val="3"/>
        </w:numPr>
        <w:jc w:val="both"/>
        <w:rPr>
          <w:rFonts w:ascii="Calibri" w:eastAsia="Times New Roman" w:hAnsi="Calibri"/>
        </w:rPr>
      </w:pPr>
      <w:r>
        <w:rPr>
          <w:rFonts w:ascii="Calibri" w:eastAsia="Times New Roman" w:hAnsi="Calibri"/>
        </w:rPr>
        <w:t>Même question dans l'hypothèse d'un mécanisme S</w:t>
      </w:r>
      <w:r>
        <w:rPr>
          <w:rFonts w:ascii="Calibri" w:eastAsia="Times New Roman" w:hAnsi="Calibri"/>
          <w:vertAlign w:val="subscript"/>
        </w:rPr>
        <w:t>N</w:t>
      </w:r>
      <w:r>
        <w:rPr>
          <w:rFonts w:ascii="Calibri" w:eastAsia="Times New Roman" w:hAnsi="Calibri"/>
        </w:rPr>
        <w:t>2.</w:t>
      </w:r>
    </w:p>
    <w:p w14:paraId="3C9B22EC" w14:textId="0B2E65ED" w:rsidR="00107760" w:rsidRPr="008014B9" w:rsidRDefault="00107760" w:rsidP="00107760">
      <w:pPr>
        <w:numPr>
          <w:ilvl w:val="0"/>
          <w:numId w:val="3"/>
        </w:numPr>
        <w:jc w:val="both"/>
        <w:rPr>
          <w:rFonts w:ascii="Calibri" w:eastAsia="Times New Roman" w:hAnsi="Calibri"/>
          <w:b/>
          <w:bCs/>
          <w:u w:val="single"/>
        </w:rPr>
      </w:pPr>
      <w:r>
        <w:rPr>
          <w:rFonts w:ascii="Calibri" w:eastAsia="Times New Roman" w:hAnsi="Calibri"/>
        </w:rPr>
        <w:t>Lors de cette synthèse, des sous-produits carbonés sont à redouter, préciser lesquels et les nommer ; indiquer (sans le détailler) le mécanisme vraisemblable par lequel ils se forment.</w:t>
      </w:r>
    </w:p>
    <w:p w14:paraId="0E08DC10" w14:textId="77777777" w:rsidR="008014B9" w:rsidRPr="008014B9" w:rsidRDefault="008014B9" w:rsidP="008014B9">
      <w:pPr>
        <w:ind w:left="720"/>
        <w:jc w:val="both"/>
        <w:rPr>
          <w:rFonts w:ascii="Calibri" w:eastAsia="Times New Roman" w:hAnsi="Calibri"/>
          <w:b/>
          <w:bCs/>
          <w:u w:val="single"/>
        </w:rPr>
      </w:pPr>
    </w:p>
    <w:p w14:paraId="72F82A3D" w14:textId="3BFD9AF4" w:rsidR="008014B9" w:rsidRPr="008014B9" w:rsidRDefault="008014B9" w:rsidP="008014B9">
      <w:pPr>
        <w:jc w:val="both"/>
        <w:rPr>
          <w:rFonts w:ascii="Calibri" w:eastAsia="Times New Roman" w:hAnsi="Calibri"/>
          <w:b/>
          <w:bCs/>
        </w:rPr>
      </w:pPr>
      <w:r w:rsidRPr="008014B9">
        <w:rPr>
          <w:rFonts w:ascii="Calibri" w:eastAsia="Times New Roman" w:hAnsi="Calibri"/>
          <w:b/>
          <w:bCs/>
        </w:rPr>
        <w:t xml:space="preserve">Réponse de l’exercice 5 : </w:t>
      </w:r>
    </w:p>
    <w:p w14:paraId="0C059ECC" w14:textId="14F2587E" w:rsidR="008014B9" w:rsidRDefault="008014B9" w:rsidP="008014B9">
      <w:pPr>
        <w:jc w:val="both"/>
        <w:rPr>
          <w:rFonts w:ascii="Calibri" w:eastAsia="Times New Roman" w:hAnsi="Calibri"/>
        </w:rPr>
      </w:pPr>
      <w:r>
        <w:rPr>
          <w:noProof/>
        </w:rPr>
        <w:drawing>
          <wp:inline distT="0" distB="0" distL="0" distR="0" wp14:anchorId="30398E4D" wp14:editId="054ED060">
            <wp:extent cx="5760720" cy="2011680"/>
            <wp:effectExtent l="0" t="0" r="0" b="762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55561" w14:textId="6D669C9F" w:rsidR="008014B9" w:rsidRDefault="00C60FDE" w:rsidP="008014B9">
      <w:pPr>
        <w:jc w:val="both"/>
        <w:rPr>
          <w:rFonts w:ascii="Calibri" w:eastAsia="Times New Roman" w:hAnsi="Calibri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14938104" wp14:editId="47B43FB8">
                <wp:simplePos x="0" y="0"/>
                <wp:positionH relativeFrom="column">
                  <wp:posOffset>5808985</wp:posOffset>
                </wp:positionH>
                <wp:positionV relativeFrom="paragraph">
                  <wp:posOffset>440510</wp:posOffset>
                </wp:positionV>
                <wp:extent cx="186480" cy="249480"/>
                <wp:effectExtent l="19050" t="38100" r="42545" b="36830"/>
                <wp:wrapNone/>
                <wp:docPr id="46" name="Encre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86480" cy="24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0E257" id="Encre 46" o:spid="_x0000_s1026" type="#_x0000_t75" style="position:absolute;margin-left:457.05pt;margin-top:34.35pt;width:15.4pt;height:20.3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">
                <v:imagedata r:id="rId28" o:title=""/>
              </v:shape>
            </w:pict>
          </mc:Fallback>
        </mc:AlternateContent>
      </w:r>
      <w:r w:rsidR="006B3FE9">
        <w:rPr>
          <w:noProof/>
        </w:rPr>
        <w:drawing>
          <wp:inline distT="0" distB="0" distL="0" distR="0" wp14:anchorId="4462604C" wp14:editId="07FB712A">
            <wp:extent cx="5760720" cy="1302385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0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00583" w14:textId="65CE2C21" w:rsidR="008014B9" w:rsidRDefault="006B3FE9" w:rsidP="008014B9">
      <w:pPr>
        <w:jc w:val="both"/>
        <w:rPr>
          <w:rFonts w:ascii="Calibri" w:eastAsia="Times New Roman" w:hAnsi="Calibri"/>
        </w:rPr>
      </w:pPr>
      <w:r>
        <w:rPr>
          <w:noProof/>
        </w:rPr>
        <w:lastRenderedPageBreak/>
        <w:drawing>
          <wp:inline distT="0" distB="0" distL="0" distR="0" wp14:anchorId="317FCD39" wp14:editId="447E3DCC">
            <wp:extent cx="4400550" cy="936669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471795" cy="951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75144" w14:textId="0BA907D4" w:rsidR="008014B9" w:rsidRDefault="006B3FE9" w:rsidP="008014B9">
      <w:pPr>
        <w:jc w:val="both"/>
        <w:rPr>
          <w:rFonts w:ascii="Calibri" w:eastAsia="Times New Roman" w:hAnsi="Calibri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7EE0C609" wp14:editId="0C9125C8">
                <wp:simplePos x="0" y="0"/>
                <wp:positionH relativeFrom="column">
                  <wp:posOffset>2747645</wp:posOffset>
                </wp:positionH>
                <wp:positionV relativeFrom="paragraph">
                  <wp:posOffset>-42545</wp:posOffset>
                </wp:positionV>
                <wp:extent cx="428635" cy="192405"/>
                <wp:effectExtent l="38100" t="38100" r="47625" b="36195"/>
                <wp:wrapNone/>
                <wp:docPr id="39" name="Encre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428635" cy="192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77925" id="Encre 39" o:spid="_x0000_s1026" type="#_x0000_t75" style="position:absolute;margin-left:3in;margin-top:-3.7pt;width:34.45pt;height:15.8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">
                <v:imagedata r:id="rId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5B9C72A0" wp14:editId="521F4335">
                <wp:simplePos x="0" y="0"/>
                <wp:positionH relativeFrom="column">
                  <wp:posOffset>1831975</wp:posOffset>
                </wp:positionH>
                <wp:positionV relativeFrom="paragraph">
                  <wp:posOffset>-20955</wp:posOffset>
                </wp:positionV>
                <wp:extent cx="146050" cy="134620"/>
                <wp:effectExtent l="38100" t="38100" r="44450" b="36830"/>
                <wp:wrapNone/>
                <wp:docPr id="32" name="Encre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46050" cy="134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0042B" id="Encre 32" o:spid="_x0000_s1026" type="#_x0000_t75" style="position:absolute;margin-left:143.9pt;margin-top:-2pt;width:12.2pt;height:11.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">
                <v:imagedata r:id="rId34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9FCAFAC" wp14:editId="57AF4E92">
            <wp:extent cx="5760720" cy="1353820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5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82DC9" w14:textId="03A93360" w:rsidR="008014B9" w:rsidRDefault="006B3FE9" w:rsidP="008014B9">
      <w:pPr>
        <w:jc w:val="both"/>
        <w:rPr>
          <w:rFonts w:ascii="Calibri" w:eastAsia="Times New Roman" w:hAnsi="Calibri"/>
        </w:rPr>
      </w:pPr>
      <w:r>
        <w:rPr>
          <w:noProof/>
        </w:rPr>
        <w:drawing>
          <wp:inline distT="0" distB="0" distL="0" distR="0" wp14:anchorId="0D24932A" wp14:editId="43FD9567">
            <wp:extent cx="5760720" cy="845185"/>
            <wp:effectExtent l="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6135C" w14:textId="7EEDBA04" w:rsidR="008014B9" w:rsidRDefault="006B3FE9" w:rsidP="008014B9">
      <w:pPr>
        <w:jc w:val="both"/>
        <w:rPr>
          <w:rFonts w:ascii="Calibri" w:eastAsia="Times New Roman" w:hAnsi="Calibri"/>
        </w:rPr>
      </w:pPr>
      <w:r>
        <w:rPr>
          <w:noProof/>
        </w:rPr>
        <w:drawing>
          <wp:inline distT="0" distB="0" distL="0" distR="0" wp14:anchorId="01063507" wp14:editId="12BDB420">
            <wp:extent cx="5760720" cy="1505585"/>
            <wp:effectExtent l="0" t="0" r="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0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F89F7" w14:textId="5BEB392B" w:rsidR="008014B9" w:rsidRDefault="006B3FE9" w:rsidP="008014B9">
      <w:pPr>
        <w:jc w:val="both"/>
        <w:rPr>
          <w:rFonts w:ascii="Calibri" w:eastAsia="Times New Roman" w:hAnsi="Calibri"/>
        </w:rPr>
      </w:pPr>
      <w:r>
        <w:rPr>
          <w:noProof/>
        </w:rPr>
        <w:drawing>
          <wp:inline distT="0" distB="0" distL="0" distR="0" wp14:anchorId="69FD0DF2" wp14:editId="7E206D7F">
            <wp:extent cx="5760720" cy="3177540"/>
            <wp:effectExtent l="0" t="0" r="0" b="381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6D657" w14:textId="36CD5AB5" w:rsidR="008014B9" w:rsidRDefault="006B4748" w:rsidP="008014B9">
      <w:pPr>
        <w:jc w:val="both"/>
        <w:rPr>
          <w:rFonts w:ascii="Calibri" w:eastAsia="Times New Roman" w:hAnsi="Calibri"/>
        </w:rPr>
      </w:pPr>
      <w:r>
        <w:rPr>
          <w:noProof/>
        </w:rPr>
        <w:drawing>
          <wp:inline distT="0" distB="0" distL="0" distR="0" wp14:anchorId="7F1DAD17" wp14:editId="785C4DF5">
            <wp:extent cx="5760720" cy="1891030"/>
            <wp:effectExtent l="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6AB88" w14:textId="627F50BA" w:rsidR="008014B9" w:rsidRDefault="008014B9" w:rsidP="008014B9">
      <w:pPr>
        <w:jc w:val="both"/>
        <w:rPr>
          <w:rFonts w:ascii="Calibri" w:eastAsia="Times New Roman" w:hAnsi="Calibri"/>
        </w:rPr>
      </w:pPr>
    </w:p>
    <w:p w14:paraId="4948E4FC" w14:textId="62ECDC24" w:rsidR="008014B9" w:rsidRDefault="006B4748" w:rsidP="008014B9">
      <w:pPr>
        <w:jc w:val="both"/>
        <w:rPr>
          <w:rFonts w:ascii="Calibri" w:eastAsia="Times New Roman" w:hAnsi="Calibri"/>
        </w:rPr>
      </w:pPr>
      <w:r>
        <w:rPr>
          <w:noProof/>
        </w:rPr>
        <w:lastRenderedPageBreak/>
        <w:drawing>
          <wp:inline distT="0" distB="0" distL="0" distR="0" wp14:anchorId="33C64A50" wp14:editId="6490F8F5">
            <wp:extent cx="5760720" cy="1884045"/>
            <wp:effectExtent l="0" t="0" r="0" b="1905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8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C6D14" w14:textId="500C5F89" w:rsidR="008014B9" w:rsidRDefault="006B4748" w:rsidP="008014B9">
      <w:pPr>
        <w:jc w:val="both"/>
        <w:rPr>
          <w:rFonts w:ascii="Calibri" w:eastAsia="Times New Roman" w:hAnsi="Calibri"/>
        </w:rPr>
      </w:pPr>
      <w:r>
        <w:rPr>
          <w:noProof/>
        </w:rPr>
        <w:drawing>
          <wp:inline distT="0" distB="0" distL="0" distR="0" wp14:anchorId="05B9EFB4" wp14:editId="0557097A">
            <wp:extent cx="5760720" cy="2712085"/>
            <wp:effectExtent l="0" t="0" r="0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8D689" w14:textId="77777777" w:rsidR="006B4748" w:rsidRDefault="006B4748" w:rsidP="00107760">
      <w:pPr>
        <w:jc w:val="both"/>
        <w:rPr>
          <w:rFonts w:ascii="Calibri" w:eastAsia="Times New Roman" w:hAnsi="Calibri"/>
          <w:b/>
          <w:bCs/>
          <w:u w:val="single"/>
        </w:rPr>
      </w:pPr>
    </w:p>
    <w:p w14:paraId="45C9AF6D" w14:textId="771335EE" w:rsidR="00107760" w:rsidRDefault="00107760" w:rsidP="00107760">
      <w:pPr>
        <w:jc w:val="both"/>
      </w:pPr>
      <w:r>
        <w:rPr>
          <w:rFonts w:ascii="Calibri" w:eastAsia="Times New Roman" w:hAnsi="Calibri"/>
          <w:b/>
          <w:bCs/>
          <w:u w:val="single"/>
        </w:rPr>
        <w:t xml:space="preserve">Exercice 8 </w:t>
      </w:r>
      <w:r>
        <w:rPr>
          <w:rFonts w:ascii="Calibri" w:eastAsia="Times New Roman" w:hAnsi="Calibri"/>
          <w:b/>
          <w:bCs/>
        </w:rPr>
        <w:t>: Synthèse d'un parfum</w:t>
      </w:r>
    </w:p>
    <w:p w14:paraId="655BC37C" w14:textId="03C3E492" w:rsidR="00107760" w:rsidRDefault="00107760" w:rsidP="00107760">
      <w:pPr>
        <w:jc w:val="center"/>
        <w:rPr>
          <w:rFonts w:ascii="Calibri" w:eastAsia="Times New Roman" w:hAnsi="Calibri"/>
        </w:rPr>
      </w:pPr>
      <w:r w:rsidRPr="00E76084">
        <w:rPr>
          <w:rFonts w:ascii="Calibri" w:eastAsia="Times New Roman" w:hAnsi="Calibri"/>
          <w:noProof/>
        </w:rPr>
        <w:drawing>
          <wp:inline distT="0" distB="0" distL="0" distR="0" wp14:anchorId="21A42362" wp14:editId="37A30357">
            <wp:extent cx="3381375" cy="1933575"/>
            <wp:effectExtent l="0" t="0" r="9525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7528D" w14:textId="77777777" w:rsidR="00107760" w:rsidRDefault="00107760" w:rsidP="00107760">
      <w:pPr>
        <w:jc w:val="both"/>
        <w:rPr>
          <w:rFonts w:ascii="Calibri" w:eastAsia="Times New Roman" w:hAnsi="Calibri"/>
        </w:rPr>
      </w:pPr>
      <w:r>
        <w:rPr>
          <w:rFonts w:ascii="Calibri" w:eastAsia="Times New Roman" w:hAnsi="Calibri"/>
        </w:rPr>
        <w:t>La cis-jasmone A (ci-dessus) est intermédiaire important dans le domaine de la parfumerie.</w:t>
      </w:r>
    </w:p>
    <w:p w14:paraId="72D6B147" w14:textId="77777777" w:rsidR="00107760" w:rsidRDefault="00107760" w:rsidP="00107760">
      <w:pPr>
        <w:numPr>
          <w:ilvl w:val="0"/>
          <w:numId w:val="5"/>
        </w:numPr>
        <w:jc w:val="both"/>
        <w:rPr>
          <w:rFonts w:ascii="Calibri" w:eastAsia="Times New Roman" w:hAnsi="Calibri"/>
        </w:rPr>
      </w:pPr>
      <w:r>
        <w:rPr>
          <w:rFonts w:ascii="Calibri" w:eastAsia="Times New Roman" w:hAnsi="Calibri"/>
        </w:rPr>
        <w:t>Proposer une formule mésomère pour la molécule A.</w:t>
      </w:r>
    </w:p>
    <w:p w14:paraId="315BEAA1" w14:textId="77777777" w:rsidR="00107760" w:rsidRDefault="00107760" w:rsidP="00107760">
      <w:pPr>
        <w:jc w:val="both"/>
        <w:rPr>
          <w:rFonts w:ascii="Calibri" w:eastAsia="Times New Roman" w:hAnsi="Calibri"/>
        </w:rPr>
      </w:pPr>
      <w:r>
        <w:rPr>
          <w:rFonts w:ascii="Calibri" w:eastAsia="Times New Roman" w:hAnsi="Calibri"/>
        </w:rPr>
        <w:t>La molécule A admet comme précurseur la molécule B (passage de B à A en une étape de synthèse).</w:t>
      </w:r>
    </w:p>
    <w:p w14:paraId="2E44E374" w14:textId="77777777" w:rsidR="00107760" w:rsidRDefault="00107760" w:rsidP="00107760">
      <w:pPr>
        <w:numPr>
          <w:ilvl w:val="0"/>
          <w:numId w:val="5"/>
        </w:numPr>
        <w:jc w:val="both"/>
        <w:rPr>
          <w:rFonts w:ascii="Calibri" w:eastAsia="Times New Roman" w:hAnsi="Calibri"/>
        </w:rPr>
      </w:pPr>
      <w:r>
        <w:rPr>
          <w:rFonts w:ascii="Calibri" w:eastAsia="Times New Roman" w:hAnsi="Calibri"/>
        </w:rPr>
        <w:t>Comment réaliser le passage de B à A ? Donner le mécanisme. Peut-il se former d'autres produits que A ? Pourquoi A est-il majoritaire ?</w:t>
      </w:r>
    </w:p>
    <w:p w14:paraId="23D69F20" w14:textId="77777777" w:rsidR="00107760" w:rsidRDefault="00107760" w:rsidP="00107760">
      <w:pPr>
        <w:numPr>
          <w:ilvl w:val="0"/>
          <w:numId w:val="5"/>
        </w:numPr>
        <w:jc w:val="both"/>
        <w:rPr>
          <w:rFonts w:ascii="Calibri" w:eastAsia="Times New Roman" w:hAnsi="Calibri"/>
        </w:rPr>
      </w:pPr>
      <w:r>
        <w:rPr>
          <w:rFonts w:ascii="Calibri" w:eastAsia="Times New Roman" w:hAnsi="Calibri"/>
        </w:rPr>
        <w:t>La molécule B peut-elle présenter plusieurs configurations ? (On suppose la configuration de la double liaison fixée.) Si oui, les indiquer clairement et préciser leur relation d'isomérie. Doit-on isoler l'une d'entre elles pour accéder à A ?</w:t>
      </w:r>
    </w:p>
    <w:p w14:paraId="7BA35B20" w14:textId="77777777" w:rsidR="00107760" w:rsidRDefault="00107760" w:rsidP="00107760">
      <w:pPr>
        <w:jc w:val="both"/>
        <w:rPr>
          <w:rFonts w:ascii="Calibri" w:eastAsia="Times New Roman" w:hAnsi="Calibri"/>
        </w:rPr>
      </w:pPr>
      <w:r>
        <w:rPr>
          <w:rFonts w:ascii="Calibri" w:eastAsia="Times New Roman" w:hAnsi="Calibri"/>
        </w:rPr>
        <w:t>La molécule B admet elle-même comme précurseur la molécule C.</w:t>
      </w:r>
    </w:p>
    <w:p w14:paraId="44EBC5EC" w14:textId="77777777" w:rsidR="00107760" w:rsidRDefault="00107760" w:rsidP="00107760">
      <w:pPr>
        <w:numPr>
          <w:ilvl w:val="0"/>
          <w:numId w:val="5"/>
        </w:numPr>
        <w:jc w:val="both"/>
        <w:rPr>
          <w:rFonts w:ascii="Calibri" w:eastAsia="Times New Roman" w:hAnsi="Calibri"/>
        </w:rPr>
      </w:pPr>
      <w:r>
        <w:rPr>
          <w:rFonts w:ascii="Calibri" w:eastAsia="Times New Roman" w:hAnsi="Calibri"/>
        </w:rPr>
        <w:t>Les deux fonctions cétones sont-elles équivalentes ? Comment réaliser le passage de C à B ? Que dire du rendement de cette réaction ?</w:t>
      </w:r>
    </w:p>
    <w:p w14:paraId="2414CCC5" w14:textId="77777777" w:rsidR="00107760" w:rsidRDefault="00107760" w:rsidP="00107760">
      <w:pPr>
        <w:jc w:val="both"/>
        <w:rPr>
          <w:rFonts w:ascii="Calibri" w:eastAsia="Times New Roman" w:hAnsi="Calibri"/>
          <w:i/>
          <w:iCs/>
        </w:rPr>
      </w:pPr>
      <w:r>
        <w:rPr>
          <w:rFonts w:ascii="Calibri" w:eastAsia="Times New Roman" w:hAnsi="Calibri"/>
        </w:rPr>
        <w:t>La cis-jasmone A admet comme autre précurseur l'alcool D. Le passage de D à A se fait en milieu aqueux acide en présence d'un oxydant de type CrO</w:t>
      </w:r>
      <w:r>
        <w:rPr>
          <w:rFonts w:ascii="Calibri" w:eastAsia="Times New Roman" w:hAnsi="Calibri"/>
          <w:vertAlign w:val="subscript"/>
        </w:rPr>
        <w:t>3</w:t>
      </w:r>
      <w:r>
        <w:rPr>
          <w:rFonts w:ascii="Calibri" w:eastAsia="Times New Roman" w:hAnsi="Calibri"/>
        </w:rPr>
        <w:t xml:space="preserve">. Le mécanisme fait intervenir un isomère de constitution </w:t>
      </w:r>
      <w:proofErr w:type="gramStart"/>
      <w:r>
        <w:rPr>
          <w:rFonts w:ascii="Calibri" w:eastAsia="Times New Roman" w:hAnsi="Calibri"/>
        </w:rPr>
        <w:t>D' de</w:t>
      </w:r>
      <w:proofErr w:type="gramEnd"/>
      <w:r>
        <w:rPr>
          <w:rFonts w:ascii="Calibri" w:eastAsia="Times New Roman" w:hAnsi="Calibri"/>
        </w:rPr>
        <w:t xml:space="preserve"> D. </w:t>
      </w:r>
    </w:p>
    <w:p w14:paraId="4D0079D5" w14:textId="77777777" w:rsidR="00107760" w:rsidRDefault="00107760" w:rsidP="00107760">
      <w:pPr>
        <w:jc w:val="both"/>
        <w:rPr>
          <w:rFonts w:ascii="Calibri" w:eastAsia="Times New Roman" w:hAnsi="Calibri"/>
        </w:rPr>
      </w:pPr>
      <w:r>
        <w:rPr>
          <w:rFonts w:ascii="Calibri" w:eastAsia="Times New Roman" w:hAnsi="Calibri"/>
          <w:i/>
          <w:iCs/>
        </w:rPr>
        <w:t>Indication : un oxydant comme CrO</w:t>
      </w:r>
      <w:r>
        <w:rPr>
          <w:rFonts w:ascii="Calibri" w:eastAsia="Times New Roman" w:hAnsi="Calibri"/>
          <w:i/>
          <w:iCs/>
          <w:vertAlign w:val="subscript"/>
        </w:rPr>
        <w:t>3</w:t>
      </w:r>
      <w:r>
        <w:rPr>
          <w:rFonts w:ascii="Calibri" w:eastAsia="Times New Roman" w:hAnsi="Calibri"/>
          <w:i/>
          <w:iCs/>
        </w:rPr>
        <w:t xml:space="preserve"> oxyde les alcools primaires en acides carboxyliques, les </w:t>
      </w:r>
      <w:r>
        <w:rPr>
          <w:rFonts w:ascii="Calibri" w:eastAsia="Times New Roman" w:hAnsi="Calibri"/>
          <w:i/>
          <w:iCs/>
        </w:rPr>
        <w:lastRenderedPageBreak/>
        <w:t xml:space="preserve">alcools secondaires en cétones et n'oxyde pas les alcools tertaires.  </w:t>
      </w:r>
    </w:p>
    <w:p w14:paraId="264EB92C" w14:textId="77777777" w:rsidR="00107760" w:rsidRDefault="00107760" w:rsidP="00107760">
      <w:pPr>
        <w:numPr>
          <w:ilvl w:val="0"/>
          <w:numId w:val="5"/>
        </w:numPr>
        <w:jc w:val="both"/>
        <w:rPr>
          <w:rFonts w:ascii="Calibri" w:eastAsia="Times New Roman" w:hAnsi="Calibri"/>
          <w:b/>
          <w:bCs/>
          <w:u w:val="single"/>
        </w:rPr>
      </w:pPr>
      <w:r>
        <w:rPr>
          <w:rFonts w:ascii="Calibri" w:eastAsia="Times New Roman" w:hAnsi="Calibri"/>
        </w:rPr>
        <w:t>Proposer une explication pour le passage de D à A, préciser en particulier le(s) carbocation(s) rencontré(s).</w:t>
      </w:r>
    </w:p>
    <w:p w14:paraId="1130D375" w14:textId="77777777" w:rsidR="006B4748" w:rsidRDefault="006B4748">
      <w:pPr>
        <w:rPr>
          <w:b/>
          <w:bCs/>
        </w:rPr>
      </w:pPr>
    </w:p>
    <w:p w14:paraId="3CD85BB1" w14:textId="72FEDCC8" w:rsidR="00107760" w:rsidRDefault="006B4748">
      <w:pPr>
        <w:rPr>
          <w:b/>
          <w:bCs/>
        </w:rPr>
      </w:pPr>
      <w:r>
        <w:rPr>
          <w:b/>
          <w:bCs/>
        </w:rPr>
        <w:t xml:space="preserve">Réponse de l’exercice 8 : </w:t>
      </w:r>
    </w:p>
    <w:p w14:paraId="5E5589BF" w14:textId="77777777" w:rsidR="009B2D8F" w:rsidRDefault="009B2D8F">
      <w:pPr>
        <w:rPr>
          <w:b/>
          <w:bCs/>
        </w:rPr>
      </w:pPr>
    </w:p>
    <w:p w14:paraId="0F0E0CE2" w14:textId="77777777" w:rsidR="009B2D8F" w:rsidRDefault="00DE0CFE">
      <w:pPr>
        <w:rPr>
          <w:b/>
          <w:bCs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448C29AA" wp14:editId="4FE7651D">
                <wp:simplePos x="0" y="0"/>
                <wp:positionH relativeFrom="column">
                  <wp:posOffset>3654250</wp:posOffset>
                </wp:positionH>
                <wp:positionV relativeFrom="paragraph">
                  <wp:posOffset>115080</wp:posOffset>
                </wp:positionV>
                <wp:extent cx="389880" cy="2060640"/>
                <wp:effectExtent l="38100" t="38100" r="48895" b="34925"/>
                <wp:wrapNone/>
                <wp:docPr id="55" name="Encre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389880" cy="20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331B8" id="Encre 55" o:spid="_x0000_s1026" type="#_x0000_t75" style="position:absolute;margin-left:287.4pt;margin-top:8.7pt;width:31.45pt;height:162.9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">
                <v:imagedata r:id="rId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5844B2EF" wp14:editId="4FF3B9AA">
                <wp:simplePos x="0" y="0"/>
                <wp:positionH relativeFrom="column">
                  <wp:posOffset>3261995</wp:posOffset>
                </wp:positionH>
                <wp:positionV relativeFrom="paragraph">
                  <wp:posOffset>161290</wp:posOffset>
                </wp:positionV>
                <wp:extent cx="279400" cy="382905"/>
                <wp:effectExtent l="38100" t="38100" r="44450" b="36195"/>
                <wp:wrapNone/>
                <wp:docPr id="51" name="Encre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279400" cy="382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81162" id="Encre 51" o:spid="_x0000_s1026" type="#_x0000_t75" style="position:absolute;margin-left:256.5pt;margin-top:12.35pt;width:22.7pt;height:30.8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">
                <v:imagedata r:id="rId46" o:title=""/>
              </v:shape>
            </w:pict>
          </mc:Fallback>
        </mc:AlternateContent>
      </w:r>
      <w:r w:rsidR="00155E7D">
        <w:rPr>
          <w:noProof/>
        </w:rPr>
        <w:drawing>
          <wp:inline distT="0" distB="0" distL="0" distR="0" wp14:anchorId="2FD13E7E" wp14:editId="09572B5D">
            <wp:extent cx="3267075" cy="2066925"/>
            <wp:effectExtent l="0" t="0" r="9525" b="9525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9BC3F" w14:textId="77777777" w:rsidR="009B2D8F" w:rsidRDefault="009B2D8F">
      <w:pPr>
        <w:rPr>
          <w:b/>
          <w:bCs/>
        </w:rPr>
      </w:pPr>
    </w:p>
    <w:p w14:paraId="1C54F048" w14:textId="77777777" w:rsidR="009B2D8F" w:rsidRDefault="009B2D8F">
      <w:pPr>
        <w:rPr>
          <w:b/>
          <w:bCs/>
        </w:rPr>
      </w:pPr>
      <w:r>
        <w:rPr>
          <w:noProof/>
        </w:rPr>
        <w:drawing>
          <wp:inline distT="0" distB="0" distL="0" distR="0" wp14:anchorId="22C6A7F8" wp14:editId="563803DE">
            <wp:extent cx="5760720" cy="1445260"/>
            <wp:effectExtent l="0" t="0" r="0" b="2540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4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5EA3B" w14:textId="7AE0C460" w:rsidR="009B2D8F" w:rsidRDefault="009B2D8F">
      <w:pPr>
        <w:rPr>
          <w:b/>
          <w:bCs/>
        </w:rPr>
      </w:pPr>
      <w:r>
        <w:rPr>
          <w:noProof/>
        </w:rPr>
        <w:drawing>
          <wp:inline distT="0" distB="0" distL="0" distR="0" wp14:anchorId="3061B0E8" wp14:editId="4E730ADB">
            <wp:extent cx="5760720" cy="2434590"/>
            <wp:effectExtent l="0" t="0" r="0" b="381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AA05F" w14:textId="24331207" w:rsidR="009B2D8F" w:rsidRDefault="009B2D8F">
      <w:pPr>
        <w:rPr>
          <w:b/>
          <w:bCs/>
        </w:rPr>
      </w:pPr>
    </w:p>
    <w:p w14:paraId="564753FC" w14:textId="77777777" w:rsidR="009B2D8F" w:rsidRDefault="009B2D8F">
      <w:pPr>
        <w:rPr>
          <w:b/>
          <w:bCs/>
        </w:rPr>
      </w:pPr>
    </w:p>
    <w:p w14:paraId="09BEE195" w14:textId="1569BEEE" w:rsidR="009B2D8F" w:rsidRDefault="004E446C">
      <w:pPr>
        <w:rPr>
          <w:b/>
          <w:bCs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14CE70AD" wp14:editId="03D87A5E">
                <wp:simplePos x="0" y="0"/>
                <wp:positionH relativeFrom="column">
                  <wp:posOffset>662155</wp:posOffset>
                </wp:positionH>
                <wp:positionV relativeFrom="paragraph">
                  <wp:posOffset>157905</wp:posOffset>
                </wp:positionV>
                <wp:extent cx="380160" cy="360"/>
                <wp:effectExtent l="38100" t="38100" r="39370" b="38100"/>
                <wp:wrapNone/>
                <wp:docPr id="68" name="Encre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380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B313E" id="Encre 68" o:spid="_x0000_s1026" type="#_x0000_t75" style="position:absolute;margin-left:51.8pt;margin-top:12.1pt;width:30.65pt;height: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">
                <v:imagedata r:id="rId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7150EFF1" wp14:editId="25F9ADCA">
                <wp:simplePos x="0" y="0"/>
                <wp:positionH relativeFrom="column">
                  <wp:posOffset>166370</wp:posOffset>
                </wp:positionH>
                <wp:positionV relativeFrom="paragraph">
                  <wp:posOffset>27940</wp:posOffset>
                </wp:positionV>
                <wp:extent cx="467620" cy="158115"/>
                <wp:effectExtent l="38100" t="38100" r="8890" b="32385"/>
                <wp:wrapNone/>
                <wp:docPr id="67" name="Encre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467620" cy="158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61C29" id="Encre 67" o:spid="_x0000_s1026" type="#_x0000_t75" style="position:absolute;margin-left:12.75pt;margin-top:1.85pt;width:37.5pt;height:13.1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">
                <v:imagedata r:id="rId53" o:title=""/>
              </v:shape>
            </w:pict>
          </mc:Fallback>
        </mc:AlternateContent>
      </w:r>
      <w:r w:rsidR="009B2D8F">
        <w:rPr>
          <w:noProof/>
        </w:rPr>
        <w:drawing>
          <wp:inline distT="0" distB="0" distL="0" distR="0" wp14:anchorId="48081FD2" wp14:editId="6E120658">
            <wp:extent cx="5760720" cy="1056640"/>
            <wp:effectExtent l="0" t="0" r="0" b="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5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35F42" w14:textId="2C2A40AB" w:rsidR="009B2D8F" w:rsidRDefault="009B2D8F">
      <w:pPr>
        <w:rPr>
          <w:b/>
          <w:bCs/>
        </w:rPr>
      </w:pPr>
    </w:p>
    <w:p w14:paraId="6BFFA3DB" w14:textId="493DEA31" w:rsidR="009B2D8F" w:rsidRDefault="009B2D8F">
      <w:pPr>
        <w:rPr>
          <w:b/>
          <w:bCs/>
        </w:rPr>
      </w:pPr>
    </w:p>
    <w:p w14:paraId="674E2759" w14:textId="164C67B9" w:rsidR="009B2D8F" w:rsidRDefault="009B2D8F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0C33EDDD" wp14:editId="62B35BC7">
            <wp:extent cx="5760720" cy="2209800"/>
            <wp:effectExtent l="0" t="0" r="0" b="0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95ED4" w14:textId="77777777" w:rsidR="009B2D8F" w:rsidRDefault="009B2D8F">
      <w:pPr>
        <w:rPr>
          <w:b/>
          <w:bCs/>
        </w:rPr>
      </w:pPr>
    </w:p>
    <w:p w14:paraId="3A0A3C0E" w14:textId="77777777" w:rsidR="009B2D8F" w:rsidRDefault="009B2D8F">
      <w:pPr>
        <w:rPr>
          <w:b/>
          <w:bCs/>
        </w:rPr>
      </w:pPr>
      <w:r>
        <w:rPr>
          <w:noProof/>
        </w:rPr>
        <w:drawing>
          <wp:inline distT="0" distB="0" distL="0" distR="0" wp14:anchorId="0C88B60A" wp14:editId="05A6C980">
            <wp:extent cx="5760720" cy="988695"/>
            <wp:effectExtent l="0" t="0" r="0" b="1905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8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5565A" w14:textId="34967BCB" w:rsidR="009B2D8F" w:rsidRDefault="009B2D8F">
      <w:pPr>
        <w:rPr>
          <w:b/>
          <w:bCs/>
        </w:rPr>
      </w:pPr>
      <w:r>
        <w:rPr>
          <w:noProof/>
        </w:rPr>
        <w:drawing>
          <wp:inline distT="0" distB="0" distL="0" distR="0" wp14:anchorId="1B21195B" wp14:editId="7A40C313">
            <wp:extent cx="5760720" cy="2063750"/>
            <wp:effectExtent l="0" t="0" r="0" b="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7D7D1" w14:textId="76E3E4AA" w:rsidR="004E446C" w:rsidRDefault="004E446C">
      <w:pPr>
        <w:rPr>
          <w:b/>
          <w:bCs/>
        </w:rPr>
      </w:pPr>
    </w:p>
    <w:p w14:paraId="1FC84977" w14:textId="669B2D43" w:rsidR="004E446C" w:rsidRDefault="004E446C">
      <w:pPr>
        <w:rPr>
          <w:b/>
          <w:bCs/>
        </w:rPr>
      </w:pPr>
      <w:r>
        <w:rPr>
          <w:noProof/>
        </w:rPr>
        <w:drawing>
          <wp:inline distT="0" distB="0" distL="0" distR="0" wp14:anchorId="6A244EEF" wp14:editId="71DDB4F6">
            <wp:extent cx="5760720" cy="637540"/>
            <wp:effectExtent l="0" t="0" r="0" b="0"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FE03B" w14:textId="4255FED0" w:rsidR="009B2D8F" w:rsidRDefault="004E446C">
      <w:pPr>
        <w:rPr>
          <w:b/>
          <w:bCs/>
        </w:rPr>
      </w:pP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781D54FD" wp14:editId="6EEDD1CC">
                <wp:simplePos x="0" y="0"/>
                <wp:positionH relativeFrom="column">
                  <wp:posOffset>42865</wp:posOffset>
                </wp:positionH>
                <wp:positionV relativeFrom="paragraph">
                  <wp:posOffset>119350</wp:posOffset>
                </wp:positionV>
                <wp:extent cx="360" cy="360"/>
                <wp:effectExtent l="38100" t="38100" r="38100" b="38100"/>
                <wp:wrapNone/>
                <wp:docPr id="70" name="Encre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5320E" id="Encre 70" o:spid="_x0000_s1026" type="#_x0000_t75" style="position:absolute;margin-left:3.05pt;margin-top:9.05pt;width:.75pt;height: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">
                <v:imagedata r:id="rId60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001E4506" wp14:editId="36A57C25">
                <wp:simplePos x="0" y="0"/>
                <wp:positionH relativeFrom="column">
                  <wp:posOffset>204865</wp:posOffset>
                </wp:positionH>
                <wp:positionV relativeFrom="paragraph">
                  <wp:posOffset>62110</wp:posOffset>
                </wp:positionV>
                <wp:extent cx="360" cy="3960"/>
                <wp:effectExtent l="38100" t="38100" r="38100" b="34290"/>
                <wp:wrapNone/>
                <wp:docPr id="69" name="Encre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3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B7F3E" id="Encre 69" o:spid="_x0000_s1026" type="#_x0000_t75" style="position:absolute;margin-left:15.8pt;margin-top:4.55pt;width:.75pt;height:1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">
                <v:imagedata r:id="rId62" o:title=""/>
              </v:shape>
            </w:pict>
          </mc:Fallback>
        </mc:AlternateContent>
      </w:r>
    </w:p>
    <w:p w14:paraId="1BE03A9A" w14:textId="4901C157" w:rsidR="009B2D8F" w:rsidRDefault="004E446C">
      <w:pPr>
        <w:rPr>
          <w:b/>
          <w:bCs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0F7A2984" wp14:editId="31C893D0">
                <wp:simplePos x="0" y="0"/>
                <wp:positionH relativeFrom="column">
                  <wp:posOffset>2652395</wp:posOffset>
                </wp:positionH>
                <wp:positionV relativeFrom="paragraph">
                  <wp:posOffset>1178560</wp:posOffset>
                </wp:positionV>
                <wp:extent cx="67230" cy="93735"/>
                <wp:effectExtent l="38100" t="38100" r="47625" b="40005"/>
                <wp:wrapNone/>
                <wp:docPr id="76" name="Encre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67230" cy="93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CDD54" id="Encre 76" o:spid="_x0000_s1026" type="#_x0000_t75" style="position:absolute;margin-left:208.5pt;margin-top:92.45pt;width:6pt;height:8.1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">
                <v:imagedata r:id="rId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14CCD7A7" wp14:editId="784B702D">
                <wp:simplePos x="0" y="0"/>
                <wp:positionH relativeFrom="column">
                  <wp:posOffset>2529025</wp:posOffset>
                </wp:positionH>
                <wp:positionV relativeFrom="paragraph">
                  <wp:posOffset>1178970</wp:posOffset>
                </wp:positionV>
                <wp:extent cx="87840" cy="49320"/>
                <wp:effectExtent l="38100" t="38100" r="45720" b="46355"/>
                <wp:wrapNone/>
                <wp:docPr id="73" name="Encre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8784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39776" id="Encre 73" o:spid="_x0000_s1026" type="#_x0000_t75" style="position:absolute;margin-left:198.8pt;margin-top:92.5pt;width:7.6pt;height:4.6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">
                <v:imagedata r:id="rId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49E36A55" wp14:editId="101E9452">
                <wp:simplePos x="0" y="0"/>
                <wp:positionH relativeFrom="column">
                  <wp:posOffset>2304025</wp:posOffset>
                </wp:positionH>
                <wp:positionV relativeFrom="paragraph">
                  <wp:posOffset>1140810</wp:posOffset>
                </wp:positionV>
                <wp:extent cx="24120" cy="181800"/>
                <wp:effectExtent l="38100" t="38100" r="33655" b="46990"/>
                <wp:wrapNone/>
                <wp:docPr id="72" name="Encre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2412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BE28E" id="Encre 72" o:spid="_x0000_s1026" type="#_x0000_t75" style="position:absolute;margin-left:181.05pt;margin-top:89.5pt;width:2.65pt;height:1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">
                <v:imagedata r:id="rId68" o:title=""/>
              </v:shape>
            </w:pict>
          </mc:Fallback>
        </mc:AlternateContent>
      </w:r>
      <w:r w:rsidR="009B2D8F">
        <w:rPr>
          <w:noProof/>
        </w:rPr>
        <w:drawing>
          <wp:inline distT="0" distB="0" distL="0" distR="0" wp14:anchorId="1B23E776" wp14:editId="4B446F94">
            <wp:extent cx="5760720" cy="1370330"/>
            <wp:effectExtent l="0" t="0" r="0" b="1270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7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FE6C" w14:textId="77777777" w:rsidR="009B2D8F" w:rsidRDefault="009B2D8F">
      <w:pPr>
        <w:rPr>
          <w:b/>
          <w:bCs/>
        </w:rPr>
      </w:pPr>
    </w:p>
    <w:p w14:paraId="7FF841D8" w14:textId="77777777" w:rsidR="009B2D8F" w:rsidRDefault="009B2D8F">
      <w:pPr>
        <w:rPr>
          <w:b/>
          <w:bCs/>
        </w:rPr>
      </w:pPr>
    </w:p>
    <w:p w14:paraId="754780C8" w14:textId="77777777" w:rsidR="009B2D8F" w:rsidRDefault="009B2D8F">
      <w:pPr>
        <w:rPr>
          <w:b/>
          <w:bCs/>
        </w:rPr>
      </w:pPr>
    </w:p>
    <w:p w14:paraId="367481BE" w14:textId="77777777" w:rsidR="009B2D8F" w:rsidRDefault="009B2D8F">
      <w:pPr>
        <w:rPr>
          <w:b/>
          <w:bCs/>
        </w:rPr>
      </w:pPr>
    </w:p>
    <w:p w14:paraId="1DFC2F81" w14:textId="77777777" w:rsidR="009B2D8F" w:rsidRDefault="009B2D8F">
      <w:pPr>
        <w:rPr>
          <w:b/>
          <w:bCs/>
        </w:rPr>
      </w:pPr>
    </w:p>
    <w:p w14:paraId="03F96F41" w14:textId="77777777" w:rsidR="009B2D8F" w:rsidRDefault="009B2D8F">
      <w:pPr>
        <w:rPr>
          <w:b/>
          <w:bCs/>
        </w:rPr>
      </w:pPr>
    </w:p>
    <w:p w14:paraId="5B22168C" w14:textId="77777777" w:rsidR="009B2D8F" w:rsidRDefault="009B2D8F">
      <w:pPr>
        <w:rPr>
          <w:b/>
          <w:bCs/>
        </w:rPr>
      </w:pPr>
    </w:p>
    <w:p w14:paraId="1FDF1833" w14:textId="77777777" w:rsidR="009B2D8F" w:rsidRDefault="009B2D8F">
      <w:pPr>
        <w:rPr>
          <w:b/>
          <w:bCs/>
        </w:rPr>
      </w:pPr>
    </w:p>
    <w:p w14:paraId="1B17B461" w14:textId="77777777" w:rsidR="009B2D8F" w:rsidRDefault="009B2D8F">
      <w:pPr>
        <w:rPr>
          <w:b/>
          <w:bCs/>
        </w:rPr>
      </w:pPr>
    </w:p>
    <w:p w14:paraId="1440F271" w14:textId="77777777" w:rsidR="009B2D8F" w:rsidRDefault="009B2D8F">
      <w:pPr>
        <w:rPr>
          <w:b/>
          <w:bCs/>
        </w:rPr>
      </w:pPr>
    </w:p>
    <w:p w14:paraId="46813BB6" w14:textId="77777777" w:rsidR="009B2D8F" w:rsidRDefault="009B2D8F">
      <w:pPr>
        <w:rPr>
          <w:b/>
          <w:bCs/>
        </w:rPr>
      </w:pPr>
    </w:p>
    <w:p w14:paraId="342078CD" w14:textId="77777777" w:rsidR="009B2D8F" w:rsidRDefault="009B2D8F">
      <w:pPr>
        <w:rPr>
          <w:b/>
          <w:bCs/>
        </w:rPr>
      </w:pPr>
    </w:p>
    <w:p w14:paraId="5DE3256D" w14:textId="4808E804" w:rsidR="009B2D8F" w:rsidRDefault="004E446C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18B9BEAB" wp14:editId="28D4581A">
            <wp:extent cx="4362450" cy="4924425"/>
            <wp:effectExtent l="0" t="0" r="0" b="9525"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055485EF" wp14:editId="02D90FCE">
                <wp:simplePos x="0" y="0"/>
                <wp:positionH relativeFrom="column">
                  <wp:posOffset>500290</wp:posOffset>
                </wp:positionH>
                <wp:positionV relativeFrom="paragraph">
                  <wp:posOffset>96960</wp:posOffset>
                </wp:positionV>
                <wp:extent cx="360" cy="4320"/>
                <wp:effectExtent l="38100" t="38100" r="38100" b="34290"/>
                <wp:wrapNone/>
                <wp:docPr id="78" name="Encre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3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473827" id="Encre 78" o:spid="_x0000_s1026" type="#_x0000_t75" style="position:absolute;margin-left:39.05pt;margin-top:7.3pt;width:.75pt;height:1.0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">
                <v:imagedata r:id="rId62" o:title=""/>
              </v:shape>
            </w:pict>
          </mc:Fallback>
        </mc:AlternateContent>
      </w:r>
    </w:p>
    <w:p w14:paraId="4F5D6EB8" w14:textId="2E5D6168" w:rsidR="009B2D8F" w:rsidRDefault="00C8436D">
      <w:pPr>
        <w:rPr>
          <w:b/>
          <w:bCs/>
        </w:rPr>
      </w:pPr>
      <w:r>
        <w:rPr>
          <w:noProof/>
        </w:rPr>
        <w:drawing>
          <wp:inline distT="0" distB="0" distL="0" distR="0" wp14:anchorId="40D08822" wp14:editId="1B035FAA">
            <wp:extent cx="4705350" cy="1038225"/>
            <wp:effectExtent l="0" t="0" r="0" b="9525"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EAC52" w14:textId="2F2117D6" w:rsidR="00BB6289" w:rsidRDefault="00BB6289">
      <w:pPr>
        <w:rPr>
          <w:b/>
          <w:bCs/>
        </w:rPr>
      </w:pP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07C8386B" wp14:editId="322C2F07">
                <wp:simplePos x="0" y="0"/>
                <wp:positionH relativeFrom="column">
                  <wp:posOffset>2291080</wp:posOffset>
                </wp:positionH>
                <wp:positionV relativeFrom="paragraph">
                  <wp:posOffset>45085</wp:posOffset>
                </wp:positionV>
                <wp:extent cx="238260" cy="267970"/>
                <wp:effectExtent l="38100" t="38100" r="47625" b="36830"/>
                <wp:wrapNone/>
                <wp:docPr id="85" name="Encre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238260" cy="267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753E5D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cre 85" o:spid="_x0000_s1026" type="#_x0000_t75" style="position:absolute;margin-left:180.05pt;margin-top:3.2pt;width:19.45pt;height:21.8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">
                <v:imagedata r:id="rId74" o:title=""/>
              </v:shape>
            </w:pict>
          </mc:Fallback>
        </mc:AlternateContent>
      </w:r>
    </w:p>
    <w:p w14:paraId="15B2D127" w14:textId="4C1BF53D" w:rsidR="00BB6289" w:rsidRDefault="00BB6289">
      <w:pPr>
        <w:rPr>
          <w:b/>
          <w:bCs/>
        </w:rPr>
      </w:pPr>
    </w:p>
    <w:p w14:paraId="5C96B707" w14:textId="61FAF007" w:rsidR="00C8436D" w:rsidRDefault="00C8436D">
      <w:pPr>
        <w:rPr>
          <w:b/>
          <w:bCs/>
        </w:rPr>
      </w:pPr>
    </w:p>
    <w:p w14:paraId="57471009" w14:textId="75DCB538" w:rsidR="009B2D8F" w:rsidRDefault="00C8436D">
      <w:pPr>
        <w:rPr>
          <w:b/>
          <w:bCs/>
        </w:rPr>
      </w:pPr>
      <w:r>
        <w:rPr>
          <w:noProof/>
        </w:rPr>
        <w:drawing>
          <wp:inline distT="0" distB="0" distL="0" distR="0" wp14:anchorId="3836F707" wp14:editId="51006174">
            <wp:extent cx="4610100" cy="2447925"/>
            <wp:effectExtent l="0" t="0" r="0" b="9525"/>
            <wp:docPr id="88" name="Imag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94245" w14:textId="27B07E6B" w:rsidR="009B2D8F" w:rsidRDefault="00C8436D">
      <w:pPr>
        <w:rPr>
          <w:b/>
          <w:bCs/>
        </w:rPr>
      </w:pP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38EE9933" wp14:editId="46BF1FFA">
                <wp:simplePos x="0" y="0"/>
                <wp:positionH relativeFrom="column">
                  <wp:posOffset>233530</wp:posOffset>
                </wp:positionH>
                <wp:positionV relativeFrom="paragraph">
                  <wp:posOffset>77895</wp:posOffset>
                </wp:positionV>
                <wp:extent cx="360" cy="360"/>
                <wp:effectExtent l="38100" t="38100" r="38100" b="38100"/>
                <wp:wrapNone/>
                <wp:docPr id="87" name="Encre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1A053" id="Encre 87" o:spid="_x0000_s1026" type="#_x0000_t75" style="position:absolute;margin-left:18.05pt;margin-top:5.8pt;width:.75pt;height: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">
                <v:imagedata r:id="rId60" o:title=""/>
              </v:shape>
            </w:pict>
          </mc:Fallback>
        </mc:AlternateContent>
      </w:r>
      <w:r w:rsidR="004E446C"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0CE498F6" wp14:editId="5104029A">
                <wp:simplePos x="0" y="0"/>
                <wp:positionH relativeFrom="column">
                  <wp:posOffset>1662010</wp:posOffset>
                </wp:positionH>
                <wp:positionV relativeFrom="paragraph">
                  <wp:posOffset>70140</wp:posOffset>
                </wp:positionV>
                <wp:extent cx="10080" cy="360"/>
                <wp:effectExtent l="38100" t="38100" r="47625" b="38100"/>
                <wp:wrapNone/>
                <wp:docPr id="77" name="Encre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0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DF044" id="Encre 77" o:spid="_x0000_s1026" type="#_x0000_t75" style="position:absolute;margin-left:130.5pt;margin-top:5.15pt;width:1.5pt;height: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">
                <v:imagedata r:id="rId78" o:title=""/>
              </v:shape>
            </w:pict>
          </mc:Fallback>
        </mc:AlternateContent>
      </w:r>
    </w:p>
    <w:p w14:paraId="308DB1C0" w14:textId="77777777" w:rsidR="009B2D8F" w:rsidRDefault="009B2D8F">
      <w:pPr>
        <w:rPr>
          <w:b/>
          <w:bCs/>
        </w:rPr>
      </w:pPr>
    </w:p>
    <w:p w14:paraId="3668E562" w14:textId="715B2353" w:rsidR="006B4748" w:rsidRPr="006B4748" w:rsidRDefault="00C8436D">
      <w:pPr>
        <w:rPr>
          <w:b/>
          <w:bCs/>
        </w:rPr>
      </w:pP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50671D50" wp14:editId="715CA1BF">
                <wp:simplePos x="0" y="0"/>
                <wp:positionH relativeFrom="column">
                  <wp:posOffset>-80750</wp:posOffset>
                </wp:positionH>
                <wp:positionV relativeFrom="paragraph">
                  <wp:posOffset>203655</wp:posOffset>
                </wp:positionV>
                <wp:extent cx="10080" cy="360"/>
                <wp:effectExtent l="38100" t="38100" r="47625" b="38100"/>
                <wp:wrapNone/>
                <wp:docPr id="86" name="Encre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10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155C6" id="Encre 86" o:spid="_x0000_s1026" type="#_x0000_t75" style="position:absolute;margin-left:-6.7pt;margin-top:15.7pt;width:1.5pt;height:.7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">
                <v:imagedata r:id="rId80" o:title=""/>
              </v:shape>
            </w:pict>
          </mc:Fallback>
        </mc:AlternateContent>
      </w:r>
      <w:r w:rsidR="00155E7D"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4303711C" wp14:editId="688A90B2">
                <wp:simplePos x="0" y="0"/>
                <wp:positionH relativeFrom="column">
                  <wp:posOffset>709810</wp:posOffset>
                </wp:positionH>
                <wp:positionV relativeFrom="paragraph">
                  <wp:posOffset>150000</wp:posOffset>
                </wp:positionV>
                <wp:extent cx="360" cy="3960"/>
                <wp:effectExtent l="38100" t="38100" r="38100" b="34290"/>
                <wp:wrapNone/>
                <wp:docPr id="47" name="Encre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3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6962F" id="Encre 47" o:spid="_x0000_s1026" type="#_x0000_t75" style="position:absolute;margin-left:55.55pt;margin-top:11.45pt;width:.75pt;height: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">
                <v:imagedata r:id="rId82" o:title=""/>
              </v:shape>
            </w:pict>
          </mc:Fallback>
        </mc:AlternateContent>
      </w:r>
    </w:p>
    <w:sectPr w:rsidR="006B4748" w:rsidRPr="006B4748" w:rsidSect="002302BA">
      <w:pgSz w:w="11906" w:h="16838"/>
      <w:pgMar w:top="426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dale Sans UI">
    <w:altName w:val="Calibri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multilevel"/>
    <w:tmpl w:val="000000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5"/>
    <w:multiLevelType w:val="multilevel"/>
    <w:tmpl w:val="0000000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alibri" w:hAnsi="Calibri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Calibri" w:hAnsi="Calibri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Calibri" w:hAnsi="Calibri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Calibri" w:hAnsi="Calibri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Calibri" w:hAnsi="Calibri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Calibri" w:hAnsi="Calibri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Calibri" w:hAnsi="Calibri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Calibri" w:hAnsi="Calibri"/>
      </w:rPr>
    </w:lvl>
  </w:abstractNum>
  <w:abstractNum w:abstractNumId="2" w15:restartNumberingAfterBreak="0">
    <w:nsid w:val="00000006"/>
    <w:multiLevelType w:val="multilevel"/>
    <w:tmpl w:val="00000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07"/>
    <w:multiLevelType w:val="multilevel"/>
    <w:tmpl w:val="0000000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08"/>
    <w:multiLevelType w:val="multilevel"/>
    <w:tmpl w:val="000000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alibri" w:hAnsi="Calibri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Calibri" w:hAnsi="Calibri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Calibri" w:hAnsi="Calibri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Calibri" w:hAnsi="Calibri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Calibri" w:hAnsi="Calibri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Calibri" w:hAnsi="Calibri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Calibri" w:hAnsi="Calibri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Calibri" w:hAnsi="Calibri"/>
      </w:rPr>
    </w:lvl>
  </w:abstractNum>
  <w:abstractNum w:abstractNumId="5" w15:restartNumberingAfterBreak="0">
    <w:nsid w:val="1FDF548F"/>
    <w:multiLevelType w:val="hybridMultilevel"/>
    <w:tmpl w:val="BFA80D7A"/>
    <w:lvl w:ilvl="0" w:tplc="7ED66B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1422990">
    <w:abstractNumId w:val="0"/>
  </w:num>
  <w:num w:numId="2" w16cid:durableId="86923706">
    <w:abstractNumId w:val="1"/>
  </w:num>
  <w:num w:numId="3" w16cid:durableId="2037777606">
    <w:abstractNumId w:val="2"/>
  </w:num>
  <w:num w:numId="4" w16cid:durableId="1124082451">
    <w:abstractNumId w:val="3"/>
  </w:num>
  <w:num w:numId="5" w16cid:durableId="1003046253">
    <w:abstractNumId w:val="4"/>
  </w:num>
  <w:num w:numId="6" w16cid:durableId="97151547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E94"/>
    <w:rsid w:val="00107760"/>
    <w:rsid w:val="00155E7D"/>
    <w:rsid w:val="002302BA"/>
    <w:rsid w:val="002A7D67"/>
    <w:rsid w:val="003A03B7"/>
    <w:rsid w:val="00412D6F"/>
    <w:rsid w:val="004E446C"/>
    <w:rsid w:val="006B3FE9"/>
    <w:rsid w:val="006B4748"/>
    <w:rsid w:val="008014B9"/>
    <w:rsid w:val="009B2D8F"/>
    <w:rsid w:val="00A75EC4"/>
    <w:rsid w:val="00BB6289"/>
    <w:rsid w:val="00C60FDE"/>
    <w:rsid w:val="00C8436D"/>
    <w:rsid w:val="00D33A02"/>
    <w:rsid w:val="00DE0CFE"/>
    <w:rsid w:val="00E11C0D"/>
    <w:rsid w:val="00E14E94"/>
    <w:rsid w:val="00F00357"/>
    <w:rsid w:val="00FB2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BAE8B"/>
  <w15:chartTrackingRefBased/>
  <w15:docId w15:val="{4DE4B9C0-FA39-4BF8-ACBC-A2DB2ECCC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7760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11C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3.png"/><Relationship Id="rId47" Type="http://schemas.openxmlformats.org/officeDocument/2006/relationships/image" Target="media/image36.png"/><Relationship Id="rId63" Type="http://schemas.openxmlformats.org/officeDocument/2006/relationships/customXml" Target="ink/ink12.xml"/><Relationship Id="rId68" Type="http://schemas.openxmlformats.org/officeDocument/2006/relationships/image" Target="media/image50.png"/><Relationship Id="rId84" Type="http://schemas.openxmlformats.org/officeDocument/2006/relationships/theme" Target="theme/theme1.xml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32" Type="http://schemas.openxmlformats.org/officeDocument/2006/relationships/image" Target="media/image24.png"/><Relationship Id="rId37" Type="http://schemas.openxmlformats.org/officeDocument/2006/relationships/image" Target="media/image28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74" Type="http://schemas.openxmlformats.org/officeDocument/2006/relationships/image" Target="media/image54.png"/><Relationship Id="rId79" Type="http://schemas.openxmlformats.org/officeDocument/2006/relationships/customXml" Target="ink/ink19.xml"/><Relationship Id="rId5" Type="http://schemas.openxmlformats.org/officeDocument/2006/relationships/image" Target="media/image1.png"/><Relationship Id="rId61" Type="http://schemas.openxmlformats.org/officeDocument/2006/relationships/customXml" Target="ink/ink11.xml"/><Relationship Id="rId82" Type="http://schemas.openxmlformats.org/officeDocument/2006/relationships/image" Target="media/image58.png"/><Relationship Id="rId19" Type="http://schemas.openxmlformats.org/officeDocument/2006/relationships/customXml" Target="ink/ink2.xml"/><Relationship Id="rId14" Type="http://schemas.openxmlformats.org/officeDocument/2006/relationships/image" Target="media/image10.png"/><Relationship Id="rId22" Type="http://schemas.openxmlformats.org/officeDocument/2006/relationships/image" Target="media/image16.png"/><Relationship Id="rId27" Type="http://schemas.openxmlformats.org/officeDocument/2006/relationships/customXml" Target="ink/ink3.xml"/><Relationship Id="rId30" Type="http://schemas.openxmlformats.org/officeDocument/2006/relationships/image" Target="media/image23.png"/><Relationship Id="rId35" Type="http://schemas.openxmlformats.org/officeDocument/2006/relationships/image" Target="media/image26.png"/><Relationship Id="rId43" Type="http://schemas.openxmlformats.org/officeDocument/2006/relationships/customXml" Target="ink/ink6.xml"/><Relationship Id="rId48" Type="http://schemas.openxmlformats.org/officeDocument/2006/relationships/image" Target="media/image37.png"/><Relationship Id="rId56" Type="http://schemas.openxmlformats.org/officeDocument/2006/relationships/image" Target="media/image43.png"/><Relationship Id="rId64" Type="http://schemas.openxmlformats.org/officeDocument/2006/relationships/image" Target="media/image48.png"/><Relationship Id="rId69" Type="http://schemas.openxmlformats.org/officeDocument/2006/relationships/image" Target="media/image51.png"/><Relationship Id="rId77" Type="http://schemas.openxmlformats.org/officeDocument/2006/relationships/customXml" Target="ink/ink18.xml"/><Relationship Id="rId8" Type="http://schemas.openxmlformats.org/officeDocument/2006/relationships/image" Target="media/image4.png"/><Relationship Id="rId51" Type="http://schemas.openxmlformats.org/officeDocument/2006/relationships/image" Target="media/image39.png"/><Relationship Id="rId72" Type="http://schemas.openxmlformats.org/officeDocument/2006/relationships/image" Target="media/image53.png"/><Relationship Id="rId80" Type="http://schemas.openxmlformats.org/officeDocument/2006/relationships/image" Target="media/image57.png"/><Relationship Id="rId3" Type="http://schemas.openxmlformats.org/officeDocument/2006/relationships/settings" Target="settings.xml"/><Relationship Id="rId12" Type="http://schemas.openxmlformats.org/officeDocument/2006/relationships/image" Target="media/image8.wmf"/><Relationship Id="rId17" Type="http://schemas.openxmlformats.org/officeDocument/2006/relationships/customXml" Target="ink/ink1.xml"/><Relationship Id="rId25" Type="http://schemas.openxmlformats.org/officeDocument/2006/relationships/image" Target="media/image19.png"/><Relationship Id="rId33" Type="http://schemas.openxmlformats.org/officeDocument/2006/relationships/customXml" Target="ink/ink5.xml"/><Relationship Id="rId38" Type="http://schemas.openxmlformats.org/officeDocument/2006/relationships/image" Target="media/image29.png"/><Relationship Id="rId46" Type="http://schemas.openxmlformats.org/officeDocument/2006/relationships/image" Target="media/image35.png"/><Relationship Id="rId59" Type="http://schemas.openxmlformats.org/officeDocument/2006/relationships/customXml" Target="ink/ink10.xml"/><Relationship Id="rId67" Type="http://schemas.openxmlformats.org/officeDocument/2006/relationships/customXml" Target="ink/ink14.xml"/><Relationship Id="rId20" Type="http://schemas.openxmlformats.org/officeDocument/2006/relationships/image" Target="media/image14.png"/><Relationship Id="rId41" Type="http://schemas.openxmlformats.org/officeDocument/2006/relationships/image" Target="media/image32.png"/><Relationship Id="rId54" Type="http://schemas.openxmlformats.org/officeDocument/2006/relationships/image" Target="media/image41.png"/><Relationship Id="rId62" Type="http://schemas.openxmlformats.org/officeDocument/2006/relationships/image" Target="media/image47.png"/><Relationship Id="rId70" Type="http://schemas.openxmlformats.org/officeDocument/2006/relationships/image" Target="media/image52.png"/><Relationship Id="rId75" Type="http://schemas.openxmlformats.org/officeDocument/2006/relationships/image" Target="media/image55.png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36" Type="http://schemas.openxmlformats.org/officeDocument/2006/relationships/image" Target="media/image27.png"/><Relationship Id="rId49" Type="http://schemas.openxmlformats.org/officeDocument/2006/relationships/image" Target="media/image38.png"/><Relationship Id="rId57" Type="http://schemas.openxmlformats.org/officeDocument/2006/relationships/image" Target="media/image44.png"/><Relationship Id="rId10" Type="http://schemas.openxmlformats.org/officeDocument/2006/relationships/image" Target="media/image6.png"/><Relationship Id="rId31" Type="http://schemas.openxmlformats.org/officeDocument/2006/relationships/customXml" Target="ink/ink4.xml"/><Relationship Id="rId44" Type="http://schemas.openxmlformats.org/officeDocument/2006/relationships/image" Target="media/image34.png"/><Relationship Id="rId52" Type="http://schemas.openxmlformats.org/officeDocument/2006/relationships/customXml" Target="ink/ink9.xml"/><Relationship Id="rId60" Type="http://schemas.openxmlformats.org/officeDocument/2006/relationships/image" Target="media/image46.png"/><Relationship Id="rId65" Type="http://schemas.openxmlformats.org/officeDocument/2006/relationships/customXml" Target="ink/ink13.xml"/><Relationship Id="rId73" Type="http://schemas.openxmlformats.org/officeDocument/2006/relationships/customXml" Target="ink/ink16.xml"/><Relationship Id="rId78" Type="http://schemas.openxmlformats.org/officeDocument/2006/relationships/image" Target="media/image56.png"/><Relationship Id="rId81" Type="http://schemas.openxmlformats.org/officeDocument/2006/relationships/customXml" Target="ink/ink20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customXml" Target="ink/ink8.xml"/><Relationship Id="rId55" Type="http://schemas.openxmlformats.org/officeDocument/2006/relationships/image" Target="media/image42.png"/><Relationship Id="rId76" Type="http://schemas.openxmlformats.org/officeDocument/2006/relationships/customXml" Target="ink/ink17.xml"/><Relationship Id="rId7" Type="http://schemas.openxmlformats.org/officeDocument/2006/relationships/image" Target="media/image3.png"/><Relationship Id="rId71" Type="http://schemas.openxmlformats.org/officeDocument/2006/relationships/customXml" Target="ink/ink15.xml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8.png"/><Relationship Id="rId40" Type="http://schemas.openxmlformats.org/officeDocument/2006/relationships/image" Target="media/image31.png"/><Relationship Id="rId45" Type="http://schemas.openxmlformats.org/officeDocument/2006/relationships/customXml" Target="ink/ink7.xml"/><Relationship Id="rId66" Type="http://schemas.openxmlformats.org/officeDocument/2006/relationships/image" Target="media/image49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25T18:42:52.541"/>
    </inkml:context>
    <inkml:brush xml:id="br0">
      <inkml:brushProperty name="width" value="0.025" units="cm"/>
      <inkml:brushProperty name="height" value="0.025" units="cm"/>
      <inkml:brushProperty name="color" value="#F6630D"/>
    </inkml:brush>
  </inkml:definitions>
  <inkml:trace contextRef="#ctx0" brushRef="#br0">201 0 24575,'-1'1'0,"0"-1"0,-1 1 0,1-1 0,0 1 0,0 0 0,0 0 0,0-1 0,0 1 0,0 0 0,0 0 0,0 0 0,0 0 0,0 0 0,1 0 0,-1 1 0,0-1 0,1 0 0,-1 0 0,0 3 0,-13 31 0,11-25 0,-36 67 0,30-63 0,1 0 0,0 1 0,2 0 0,-1 0 0,2 1 0,-5 22 0,7-19-170,-1-1-1,0 1 0,-2-1 1,0 0-1,0-1 0,-2 1 1,-18 30-1,17-35-6655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25T19:43:06.7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24575,'0'0'-8191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25T19:43:06.1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24575,'0'4'0,"0"2"-8191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25T19:43:45.8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24575,'0'5'0,"0"5"0,0 6 0,0 5 0,0 3 0,0 2 0,0 1 0,0 1 0,0-5-8191</inkml:trace>
  <inkml:trace contextRef="#ctx0" brushRef="#br0" timeOffset="1851.1">159 79 24575,'0'5'0,"4"1"0,2 4 0,0 5 0,-2 5 0,0 3 0,-2 2 0,-1 1 0,-1 1 0,0-4-8191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25T19:43:41.8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24575,'3'2'0,"-1"-1"0,0 1 0,1 0 0,-1 0 0,0 0 0,0 0 0,0 0 0,0 0 0,0 0 0,0 1 0,-1-1 0,1 1 0,1 4 0,6 7 0,-1-3 0,1-1 0,1 0 0,-1-1 0,2 0 0,14 11 0,-22-18 0,1 1 0,0-1 0,0 0 0,0 0 0,0-1 0,0 1 0,0-1 0,1 0 0,-1 0 0,0 0 0,1 0 0,-1-1 0,0 0 0,1 0 0,-1 0 0,1-1 0,-1 1 0,0-1 0,1 0 0,5-2 0,-7 1-57,0 0 0,0 0 1,-1 0-1,1-1 0,-1 1 0,0 0 0,0-1 0,0 0 0,0 1 0,0-1 0,0 0 1,-1 0-1,1 0 0,-1 0 0,0-1 0,0 1 0,0 0 0,0 0 0,-1-1 1,1 1-1,-1 0 0,0-1 0,0-3 0,1-16-6769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25T19:43:36.0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0 24575,'2'1'0,"0"0"0,-1 0 0,1 0 0,0 0 0,-1 0 0,1 0 0,-1 0 0,1 1 0,-1-1 0,1 0 0,-1 1 0,0 0 0,0-1 0,0 1 0,0 0 0,0-1 0,0 1 0,0 0 0,-1 0 0,1 2 0,14 41 0,-12-27 0,0 1 0,-2 0 0,0 0 0,-1 0 0,-1 0 0,-1 0 0,-7 29 0,4-17 0,-2 52 0,8-57 0,0-18 0,0-1 0,-1 1 0,0-1 0,0 1 0,-1-1 0,1 1 0,-2-1 0,1 0 0,-1 1 0,0-1 0,0 0 0,-6 11 0,7-18 0,0-1 0,1 1 0,-1 0 0,1-1 0,-1 1 0,1 0 0,-1-1 0,1 1 0,0-1 0,-1 1 0,1-1 0,-1 1 0,1-1 0,0 1 0,-1-1 0,1 0 0,0 1 0,0-1 0,0 1 0,-1-1 0,1 0 0,0 1 0,0-1 0,0 0 0,0 1 0,0-1 0,0 1 0,0-1 0,0 0 0,0 1 0,1-2 0,-5-27 0,6-129 0,-4-62 0,-7 177-1365,3 26-5461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25T19:44:43.6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11 24575,'0'-5'0,"0"-1"-8191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25T20:24:50.8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183 240 24575,'0'4'0,"0"7"0,0 10 0,0 5 0,4 9 0,2 1 0,0 1 0,-2-3 0,0-2 0,-2-3 0,-1 0 0,-1-2 0,0-5-8191</inkml:trace>
  <inkml:trace contextRef="#ctx0" brushRef="#br0" timeOffset="2957.64">157 134 24575,'46'-1'0,"-23"0"0,1 1 0,44 6 0,-60-5 0,-1 1 0,1 0 0,-1 1 0,1-1 0,-1 2 0,0-1 0,0 1 0,0 0 0,-1 0 0,1 1 0,-1-1 0,10 12 0,4 6 0,0 1 0,25 41 0,-37-52 0,-1 0 0,-1 0 0,0 1 0,-1 0 0,0 1 0,-1-1 0,5 26 0,-8-33 0,-1 0 0,0 1 0,0-1 0,-1 1 0,0-1 0,0 0 0,0 1 0,-1-1 0,0 0 0,0 0 0,-1 0 0,1 0 0,-1-1 0,0 1 0,-1-1 0,0 1 0,1-1 0,-2 0 0,-6 7 0,-8 4 0,0-1 0,-1 0 0,-39 21 0,49-30 0,-7 2 0,-1-1 0,0 0 0,-1-1 0,1-1 0,-39 6 0,31-7 0,1 1 0,-32 12 0,38-10-341,-1 0 0,1-1-1,-25 3 1,22-6-6485</inkml:trace>
  <inkml:trace contextRef="#ctx0" brushRef="#br0" timeOffset="4483.1">661 0 24575,'0'4'0,"0"7"0,0 5 0,-4 0 0,-2 2 0,-4-2 0,-1 1 0,2 1 0,2-1-8191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25T20:25:12.6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0 0 24575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25T19:44:43.1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 0 24575,'-4'0'0,"-7"0"0,-1 0-8191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25T20:25:12.0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24575,'4'0'0,"7"0"0,1 0-8191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25T18:42:38.868"/>
    </inkml:context>
    <inkml:brush xml:id="br0">
      <inkml:brushProperty name="width" value="0.025" units="cm"/>
      <inkml:brushProperty name="height" value="0.025" units="cm"/>
      <inkml:brushProperty name="color" value="#F6630D"/>
    </inkml:brush>
  </inkml:definitions>
  <inkml:trace contextRef="#ctx0" brushRef="#br0">311 0 24575,'0'10'0,"0"0"0,-1-1 0,0 1 0,-1 0 0,0 0 0,-1-1 0,1 0 0,-2 1 0,1-1 0,-2 0 0,1-1 0,-1 1 0,0-1 0,-1 0 0,0 0 0,0 0 0,-1-1 0,1 0 0,-2 0 0,1-1 0,-10 7 0,-55 36-16,59-42-119,0 1 0,1 0 0,-1 1 0,2 0 0,-1 1 0,1 0 1,1 1-1,0 1 0,-16 22 0,19-20-6691</inkml:trace>
  <inkml:trace contextRef="#ctx0" brushRef="#br0" timeOffset="2163.91">392 53 24575,'6'0'0,"0"1"0,0-1 0,-1 1 0,1 1 0,0-1 0,-1 1 0,1 0 0,-1 0 0,1 1 0,-1-1 0,0 1 0,0 0 0,0 1 0,0-1 0,-1 1 0,5 5 0,7 7 0,-2 2 0,0 0 0,12 20 0,-16-21 0,2 0 0,1-1 0,20 21 0,99 95-1365,-120-122-5461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25T19:10:15.087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0 11 24575,'0'-4'0,"0"-2"-8191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25T19:06:54.285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44 693 24575,'0'-53'0,"-1"1"0,-14-82 0,8 82 0,2 0 0,5-103 0,1 70 0,-1 80 0,0 0 0,0 0 0,0 0 0,0 1 0,1-1 0,0 0 0,0 0 0,0 1 0,1-1 0,0 1 0,-1-1 0,2 1 0,-1 0 0,0-1 0,1 1 0,4-5 0,-3 6 0,0 0 0,0 1 0,1-1 0,-1 1 0,1-1 0,-1 1 0,1 0 0,0 1 0,0-1 0,0 1 0,0 0 0,0 1 0,0-1 0,0 1 0,8 0 0,225 5 0,-231-5 0,-1 1 0,1 0 0,0 0 0,0 1 0,-1 0 0,1 0 0,-1 1 0,1-1 0,-1 1 0,0 1 0,0-1 0,-1 1 0,7 5 0,-8-4 0,0-1 0,-1 0 0,1 1 0,-1-1 0,0 1 0,-1 0 0,1 0 0,-1 0 0,0 0 0,-1 1 0,1-1 0,-1 1 0,0-1 0,0 1 0,0-1 0,-1 8 0,0-4 0,0-1 0,0 0 0,-1 1 0,0-1 0,0 0 0,-1 1 0,0-1 0,0 0 0,-1 0 0,0 0 0,-1-1 0,0 1 0,0-1 0,0 0 0,-1 0 0,0 0 0,0 0 0,-1-1 0,0 0 0,0 0 0,0-1 0,-1 0 0,0 0 0,0 0 0,0-1 0,-1 0 0,1 0 0,-1-1 0,0 0 0,0-1 0,-16 4 0,1-2 0,-1-1 0,1-1 0,-30-1 0,28-1 0,0 1 0,-42 7 0,-28 7 0,151-17 0,90 6 0,-133-2 0,1 0 0,-1 1 0,0 0 0,0 1 0,0 1 0,0 0 0,-1 1 0,0 0 0,0 1 0,0 1 0,-1-1 0,0 2 0,-1 0 0,0 0 0,0 0 0,-1 2 0,0-1 0,11 17 0,5 6 0,6 9 0,-7 13-1365,-19-37-5461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25T19:00:10.8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0 432 24575,'1'-20'0,"0"0"0,2 0 0,0 1 0,1-1 0,1 1 0,12-29 0,57-105 0,-49 106 0,-24 43 0,1 1 0,-1 0 0,1 0 0,0 0 0,0 0 0,0 0 0,1 1 0,-1-1 0,1 0 0,-1 1 0,1 0 0,0 0 0,0 0 0,0 0 0,0 0 0,4-1 0,-6 2 0,0 1 0,0 0 0,0 0 0,0 0 0,1 0 0,-1 0 0,0 0 0,0 0 0,0 0 0,0 1 0,0-1 0,1 0 0,-1 1 0,0-1 0,0 1 0,0-1 0,0 1 0,0-1 0,1 2 0,0 0 0,1 1 0,-1-1 0,0 1 0,0-1 0,0 1 0,0 0 0,-1 0 0,1-1 0,1 6 0,27 64 0,34 125 0,-39-111-1365,-22-67-5461</inkml:trace>
  <inkml:trace contextRef="#ctx0" brushRef="#br0" timeOffset="1683.38">0 298 24575,'5'0'0,"5"0"0,6 0 0,5 0 0,3 0 0,2 0 0,2 0 0,-5-5 0,-1-1 0,-1 1 0,2 0 0,0 2 0,-3 0-8191</inkml:trace>
  <inkml:trace contextRef="#ctx0" brushRef="#br0" timeOffset="2977.64">662 61 24575,'0'27'0,"-1"1"0,-2-1 0,-1 0 0,0 0 0,-2 0 0,-2-1 0,0 1 0,-1-2 0,-2 1 0,-25 42 0,13-33-682,-24 49-1,38-65-6143</inkml:trace>
  <inkml:trace contextRef="#ctx0" brushRef="#br0" timeOffset="7138.61">980 433 24575,'-1'-12'0,"-1"-1"0,0 1 0,-1 0 0,0-1 0,-1 1 0,-7-15 0,5 13 0,1 0 0,0-1 0,-4-29 0,5 5 0,2-1 0,6-64 0,-3 102 0,-1-1 0,1 0 0,-1 1 0,1-1 0,0 1 0,0-1 0,0 1 0,0 0 0,1-1 0,-1 1 0,1 0 0,-1 0 0,1 0 0,0 0 0,-1 0 0,1 0 0,0 0 0,1 1 0,-1-1 0,0 1 0,3-2 0,1 0 0,-1 1 0,0 0 0,1 1 0,-1-1 0,1 1 0,-1 0 0,1 0 0,0 1 0,-1 0 0,7 0 0,-4 1 0,-1-1 0,0 1 0,0 1 0,0 0 0,0 0 0,-1 0 0,1 0 0,7 5 0,-11-6 0,0 1 0,-1 0 0,1 0 0,0 0 0,-1 0 0,1 0 0,-1 0 0,1 1 0,-1-1 0,0 1 0,0 0 0,0-1 0,-1 1 0,1 0 0,-1 0 0,3 5 0,-3 0 0,1 0 0,-1 0 0,0 0 0,-1 0 0,0-1 0,0 1 0,0 0 0,-1 0 0,-1 0 0,1 0 0,-1 0 0,0-1 0,-1 1 0,0-1 0,-7 13 0,7-15 0,-1 1 0,1-1 0,-1 0 0,0 0 0,-1-1 0,1 1 0,-1-1 0,0 0 0,0 0 0,0-1 0,-1 1 0,1-1 0,-1 0 0,1-1 0,-1 1 0,0-1 0,0 0 0,-1-1 0,1 1 0,-8 0 0,-20-1 0,25-2 0,26 0 0,5 0 0,-7 0 0,-1 1 0,1 0 0,-1 1 0,15 2 0,-24-2 0,-1 0 0,0 1 0,0-1 0,0 1 0,0 0 0,0 0 0,0 0 0,0 0 0,0 1 0,-1-1 0,1 1 0,-1 0 0,0 0 0,0 0 0,0 1 0,0-1 0,3 7 0,-1-2 0,-1 0 0,0 1 0,0-1 0,0 1 0,-1 0 0,-1 0 0,0 0 0,0 0 0,0 0 0,-1 19 0,-1-25 0,0 0 0,0 0 0,-1 1 0,0-1 0,0 0 0,0 0 0,0 0 0,0 0 0,0 0 0,-1 0 0,1 0 0,-1 0 0,0-1 0,0 1 0,0-1 0,0 1 0,-1-1 0,1 0 0,-1 1 0,1-1 0,-1-1 0,0 1 0,1 0 0,-1-1 0,0 1 0,0-1 0,0 0 0,-1 0 0,1 0 0,0 0 0,0-1 0,0 1 0,-7-1 0,-30 3 33,-65-5-1,36-1-1462,46 3-5396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25T18:59:55.4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109 372 24575,'-1'-4'0,"-1"0"0,1 0 0,-1 0 0,0 0 0,0 1 0,0-1 0,-1 1 0,1-1 0,-1 1 0,-4-4 0,-6-11 0,-15-16 0,25 30 0,-1 1 0,0-1 0,1-1 0,0 1 0,0 0 0,0-1 0,1 1 0,-1-1 0,1 0 0,0 0 0,1 0 0,-3-7 0,3 2 0,-1 1 0,2 0 0,-1-1 0,1 1 0,0-1 0,1 1 0,0 0 0,1 0 0,4-16 0,-4 20 0,0 0 0,0 1 0,1-1 0,-1 1 0,1-1 0,0 1 0,0 0 0,1 0 0,-1 1 0,1-1 0,0 1 0,0 0 0,0-1 0,0 2 0,0-1 0,1 0 0,-1 1 0,1 0 0,6-2 0,7-2 0,0 0 0,1 1 0,-1 1 0,1 1 0,0 0 0,33 1 0,-46 2 0,0 1 0,0-1 0,0 1 0,0 0 0,0 1 0,-1 0 0,1 0 0,0 0 0,-1 0 0,1 1 0,-1 0 0,0 0 0,1 0 0,-2 1 0,1 0 0,0 0 0,-1 0 0,0 0 0,0 1 0,0 0 0,0-1 0,-1 2 0,0-1 0,5 9 0,-2 2 0,-1 0 0,0 0 0,-1 1 0,-1-1 0,0 1 0,-2 0 0,0-1 0,0 1 0,-2 0 0,0 0 0,-1 0 0,-4 20 0,5-34-72,-1 0 1,1 0-1,-1 0 0,1 0 0,-1 0 0,0 0 0,0-1 0,0 1 1,0-1-1,-1 1 0,1-1 0,-1 0 0,1 0 0,-1 0 0,0 0 1,0 0-1,0-1 0,-6 3 0,-10 3-6754</inkml:trace>
  <inkml:trace contextRef="#ctx0" brushRef="#br0" timeOffset="2675.67">83 186 24575,'4'0'0,"2"-5"0,4-1 0,6 1 0,3 0 0,4 1 0,2 2 0,1 1 0,2 1 0,-1 0 0,-4 0-8191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25T19:13:21.7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 3 24575,'77'0'0,"-10"-3"0,0 4 0,-1 3 0,0 2 0,73 18 0,85 23 0,-221-47 0,0 1 0,0-1 0,1 1 0,-1 0 0,0 0 0,0 0 0,0 0 0,-1 0 0,1 1 0,0 0 0,0-1 0,-1 1 0,1 0 0,-1 0 0,1 0 0,-1 1 0,0-1 0,0 0 0,0 1 0,0-1 0,-1 1 0,1 0 0,-1 0 0,1 0 0,1 5 0,-1 4 0,0-1 0,-1 1 0,0 0 0,-1 0 0,-2 20 0,1 10 0,39 523 0,-3-135 0,29 387 0,-1-52 0,-15 115 0,-17-137 0,-25-62 0,-7-421 0,-3-178 0,-19 118 0,22-198 0,1-1 0,-1 1 0,1-1 0,-1 1 0,1-1 0,-1 1 0,0-1 0,0 1 0,0-1 0,0 0 0,0 0 0,0 1 0,0-1 0,0 0 0,0 0 0,-1 0 0,1 0 0,0 0 0,-1-1 0,1 1 0,-1 0 0,1-1 0,-1 1 0,1 0 0,-1-1 0,-2 1 0,-47 3 0,39-4 0,-51-3 0,1-2 0,-114-25 0,71 10 0,0-2 0,57 11 0,-92-9 0,-88 18-1365,196 2-5461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25T19:12:59.5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1064 24575,'6'-144'0,"40"-244"0,-37 349 0,1 0 0,32-74 0,2-9 0,5-56 0,-48 175 0,-1 0 0,1-1 0,0 1 0,0 0 0,1 0 0,-1 0 0,1 1 0,-1-1 0,1 0 0,0 0 0,2-2 0,-3 5 0,0-1 0,0 1 0,0-1 0,0 1 0,0 0 0,0 0 0,-1 0 0,1-1 0,0 1 0,0 0 0,0 0 0,0 0 0,0 0 0,0 1 0,0-1 0,0 0 0,0 0 0,0 0 0,0 1 0,0-1 0,0 1 0,0-1 0,-1 0 0,1 1 0,0-1 0,0 1 0,0 0 0,-1-1 0,1 1 0,0 0 0,-1-1 0,1 1 0,-1 0 0,1 0 0,-1 0 0,1 0 0,-1-1 0,1 2 0,15 22 0,-2 0 0,-1 0 0,0 1 0,14 46 0,10 17 0,1-14 0,89 129 0,69 54 0,-169-226-1365,-15-20-5461</inkml:trace>
  <inkml:trace contextRef="#ctx0" brushRef="#br0" timeOffset="1424.34">53 561 24575,'530'0'-1365,"-508"0"-5461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25T19:41:56.0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24575,'1033'0'-1365,"-1011"0"-5461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25T19:41:45.2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0 439 24575,'0'-2'0,"1"0"0,-1 0 0,1 0 0,0 0 0,-1 0 0,1 0 0,0 0 0,0 0 0,0 0 0,1 0 0,-1 1 0,0-1 0,1 0 0,-1 1 0,1-1 0,2-1 0,33-24 0,-22 17 0,6-4 0,2 1 0,0 1 0,30-12 0,-31 15 0,-1 0 0,0-2 0,0 0 0,26-21 0,7 0 133,-13 9-1631,-25 11-5328</inkml:trace>
  <inkml:trace contextRef="#ctx0" brushRef="#br0" timeOffset="1633.06">450 147 24575,'9'0'0,"17"0"0,0 0 0,42 8 0,-59-6 0,-1 0 0,1 1 0,-1-1 0,1 2 0,-1-1 0,0 1 0,-1 1 0,1 0 0,-1 0 0,0 0 0,11 10 0,-2 1-117,19 19-507,50 38 0,-73-63-6202</inkml:trace>
  <inkml:trace contextRef="#ctx0" brushRef="#br0" timeOffset="6215.41">1298 387 24575,'-4'-1'0,"0"-1"0,1 1 0,-1-1 0,0 0 0,1 0 0,-1 0 0,1 0 0,0-1 0,-1 1 0,1-1 0,1 0 0,-1 0 0,-4-5 0,-15-13 0,-31-8 0,43 24 0,-1 0 0,1 0 0,0-1 0,-17-13 0,-75-58 0,69 54 0,-43-37 0,0 4 122,27 21-1609,36 25-5339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9</Pages>
  <Words>474</Words>
  <Characters>2609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Madelaine</dc:creator>
  <cp:keywords/>
  <dc:description/>
  <cp:lastModifiedBy>Christine</cp:lastModifiedBy>
  <cp:revision>12</cp:revision>
  <dcterms:created xsi:type="dcterms:W3CDTF">2022-04-24T20:54:00Z</dcterms:created>
  <dcterms:modified xsi:type="dcterms:W3CDTF">2023-03-13T10:13:00Z</dcterms:modified>
</cp:coreProperties>
</file>