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6"/>
      </w:tblGrid>
      <w:tr w:rsidR="00DB6144" w14:paraId="720772A0" w14:textId="77777777">
        <w:tc>
          <w:tcPr>
            <w:tcW w:w="102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8213B1" w14:textId="249371FE" w:rsidR="001A6FA6" w:rsidRDefault="004A7C4A">
            <w:pPr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Correction d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 xml:space="preserve">es exercices </w:t>
            </w:r>
            <w:r w:rsidR="00B44AE7">
              <w:rPr>
                <w:rFonts w:ascii="Calibri" w:hAnsi="Calibri"/>
                <w:b/>
                <w:bCs/>
                <w:sz w:val="36"/>
                <w:szCs w:val="36"/>
              </w:rPr>
              <w:t xml:space="preserve">d’applications 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>1-</w:t>
            </w:r>
            <w:r w:rsidR="0081553B">
              <w:rPr>
                <w:rFonts w:ascii="Calibri" w:hAnsi="Calibri"/>
                <w:b/>
                <w:bCs/>
                <w:sz w:val="36"/>
                <w:szCs w:val="36"/>
              </w:rPr>
              <w:t>2-</w:t>
            </w:r>
            <w:r w:rsidR="00B44AE7">
              <w:rPr>
                <w:rFonts w:ascii="Calibri" w:hAnsi="Calibri"/>
                <w:b/>
                <w:bCs/>
                <w:sz w:val="36"/>
                <w:szCs w:val="36"/>
              </w:rPr>
              <w:t>3</w:t>
            </w:r>
            <w:r w:rsidR="00D021FB">
              <w:rPr>
                <w:rFonts w:ascii="Calibri" w:hAnsi="Calibri"/>
                <w:b/>
                <w:bCs/>
                <w:sz w:val="36"/>
                <w:szCs w:val="36"/>
              </w:rPr>
              <w:t>-</w:t>
            </w:r>
            <w:r w:rsidR="0081553B">
              <w:rPr>
                <w:rFonts w:ascii="Calibri" w:hAnsi="Calibri"/>
                <w:b/>
                <w:bCs/>
                <w:sz w:val="36"/>
                <w:szCs w:val="36"/>
              </w:rPr>
              <w:t>4-5</w:t>
            </w:r>
          </w:p>
          <w:p w14:paraId="398D050C" w14:textId="78D4031F" w:rsidR="00DB6144" w:rsidRDefault="004A7C4A">
            <w:pPr>
              <w:jc w:val="center"/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 </w:t>
            </w:r>
            <w:r w:rsidR="00DB6144">
              <w:rPr>
                <w:rFonts w:ascii="Calibri" w:hAnsi="Calibri"/>
                <w:b/>
                <w:bCs/>
                <w:sz w:val="36"/>
                <w:szCs w:val="36"/>
              </w:rPr>
              <w:t>Equilibres de précipitation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22C55917" w14:textId="77777777" w:rsidR="00DB6144" w:rsidRDefault="00DB6144">
      <w:pPr>
        <w:jc w:val="center"/>
        <w:rPr>
          <w:rFonts w:ascii="Calibri" w:hAnsi="Calibri"/>
        </w:rPr>
      </w:pPr>
    </w:p>
    <w:p w14:paraId="7637FDF7" w14:textId="2707CDB4" w:rsidR="000029AF" w:rsidRDefault="00541DE6" w:rsidP="000029AF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CORRECTION :  </w:t>
      </w:r>
      <w:r w:rsidR="007525F5" w:rsidRPr="00125453">
        <w:rPr>
          <w:rFonts w:ascii="Calibri" w:hAnsi="Calibri" w:cs="Calibri"/>
          <w:b/>
          <w:bCs/>
        </w:rPr>
        <w:t>E</w:t>
      </w:r>
      <w:r w:rsidR="000029AF" w:rsidRPr="00125453">
        <w:rPr>
          <w:rFonts w:ascii="Calibri" w:hAnsi="Calibri" w:cs="Calibri"/>
          <w:b/>
          <w:bCs/>
        </w:rPr>
        <w:t>xercice</w:t>
      </w:r>
      <w:r w:rsidR="007525F5" w:rsidRPr="00125453">
        <w:rPr>
          <w:rFonts w:ascii="Calibri" w:hAnsi="Calibri" w:cs="Calibri"/>
          <w:b/>
          <w:bCs/>
        </w:rPr>
        <w:t xml:space="preserve"> d’application n°</w:t>
      </w:r>
      <w:r w:rsidR="000029AF" w:rsidRPr="00125453">
        <w:rPr>
          <w:rFonts w:ascii="Calibri" w:hAnsi="Calibri" w:cs="Calibri"/>
          <w:b/>
          <w:bCs/>
        </w:rPr>
        <w:t>1</w:t>
      </w:r>
    </w:p>
    <w:p w14:paraId="3E1DEFC1" w14:textId="3932886C" w:rsidR="00125453" w:rsidRPr="00125453" w:rsidRDefault="00125453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 S’il existe du solide à l’équilibre du système        Pb</w:t>
      </w:r>
      <w:r w:rsidR="001051CB">
        <w:rPr>
          <w:rFonts w:ascii="Calibri" w:hAnsi="Calibri" w:cs="Calibri"/>
        </w:rPr>
        <w:t>Cl</w:t>
      </w:r>
      <w:r w:rsidRPr="008D5AB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  <w:vertAlign w:val="subscript"/>
        </w:rPr>
        <w:t>(</w:t>
      </w:r>
      <w:proofErr w:type="gramStart"/>
      <w:r>
        <w:rPr>
          <w:rFonts w:ascii="Calibri" w:hAnsi="Calibri" w:cs="Calibri"/>
          <w:vertAlign w:val="subscript"/>
        </w:rPr>
        <w:t>s)</w:t>
      </w:r>
      <w:r>
        <w:rPr>
          <w:rFonts w:ascii="Calibri" w:hAnsi="Calibri" w:cs="Calibri"/>
        </w:rPr>
        <w:t xml:space="preserve">  =</w:t>
      </w:r>
      <w:proofErr w:type="gramEnd"/>
      <w:r>
        <w:rPr>
          <w:rFonts w:ascii="Calibri" w:hAnsi="Calibri" w:cs="Calibri"/>
        </w:rPr>
        <w:t xml:space="preserve">    Pb</w:t>
      </w:r>
      <w:r w:rsidRPr="008C1C27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  <w:vertAlign w:val="superscript"/>
        </w:rPr>
        <w:t xml:space="preserve"> </w:t>
      </w:r>
      <w:r w:rsidRPr="008D5AB0">
        <w:rPr>
          <w:rFonts w:ascii="Calibri" w:hAnsi="Calibri" w:cs="Calibri"/>
          <w:vertAlign w:val="subscript"/>
        </w:rPr>
        <w:t>(</w:t>
      </w:r>
      <w:proofErr w:type="spellStart"/>
      <w:r w:rsidRPr="008D5AB0">
        <w:rPr>
          <w:rFonts w:ascii="Calibri" w:hAnsi="Calibri" w:cs="Calibri"/>
          <w:vertAlign w:val="subscript"/>
        </w:rPr>
        <w:t>aq</w:t>
      </w:r>
      <w:proofErr w:type="spellEnd"/>
      <w:r w:rsidRPr="008D5AB0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+      2 </w:t>
      </w:r>
      <w:r w:rsidR="001051CB">
        <w:rPr>
          <w:rFonts w:ascii="Calibri" w:hAnsi="Calibri" w:cs="Calibri"/>
        </w:rPr>
        <w:t>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 w:rsidRPr="008D5AB0">
        <w:rPr>
          <w:rFonts w:ascii="Calibri" w:hAnsi="Calibri" w:cs="Calibri"/>
          <w:vertAlign w:val="subscript"/>
        </w:rPr>
        <w:t>(</w:t>
      </w:r>
      <w:proofErr w:type="spellStart"/>
      <w:r w:rsidRPr="008D5AB0">
        <w:rPr>
          <w:rFonts w:ascii="Calibri" w:hAnsi="Calibri" w:cs="Calibri"/>
          <w:vertAlign w:val="subscript"/>
        </w:rPr>
        <w:t>aq</w:t>
      </w:r>
      <w:proofErr w:type="spellEnd"/>
      <w:r w:rsidRPr="008D5AB0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  <w:vertAlign w:val="subscript"/>
        </w:rPr>
        <w:tab/>
      </w:r>
      <w:proofErr w:type="spellStart"/>
      <w:r>
        <w:rPr>
          <w:rFonts w:ascii="Calibri" w:hAnsi="Calibri" w:cs="Calibri"/>
        </w:rPr>
        <w:t>Q</w:t>
      </w:r>
      <w:r w:rsidRPr="00125453">
        <w:rPr>
          <w:rFonts w:ascii="Calibri" w:hAnsi="Calibri" w:cs="Calibri"/>
          <w:vertAlign w:val="subscript"/>
        </w:rPr>
        <w:t>éq</w:t>
      </w:r>
      <w:proofErr w:type="spellEnd"/>
      <w:r>
        <w:rPr>
          <w:rFonts w:ascii="Calibri" w:hAnsi="Calibri" w:cs="Calibri"/>
        </w:rPr>
        <w:t xml:space="preserve"> = </w:t>
      </w:r>
      <w:r w:rsidRPr="00125453">
        <w:rPr>
          <w:rFonts w:ascii="Calibri" w:hAnsi="Calibri" w:cs="Calibri"/>
        </w:rPr>
        <w:t>Ks</w:t>
      </w:r>
    </w:p>
    <w:p w14:paraId="36348D34" w14:textId="4E889A00" w:rsidR="001A6FA6" w:rsidRDefault="001A6FA6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u w:val="single"/>
        </w:rPr>
      </w:pPr>
    </w:p>
    <w:p w14:paraId="6988D221" w14:textId="3584CBC2" w:rsidR="00125453" w:rsidRDefault="00125453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/>
          <w:b/>
          <w:bCs/>
        </w:rPr>
        <w:t xml:space="preserve">Méthode : </w:t>
      </w:r>
      <w:r>
        <w:rPr>
          <w:rFonts w:ascii="Calibri" w:hAnsi="Calibri"/>
        </w:rPr>
        <w:t>Calculer le quotient</w:t>
      </w:r>
      <w:r w:rsidR="00444497">
        <w:rPr>
          <w:rFonts w:ascii="Calibri" w:hAnsi="Calibri"/>
        </w:rPr>
        <w:t xml:space="preserve"> de réaction initial </w:t>
      </w:r>
      <w:r w:rsidR="000276A2">
        <w:rPr>
          <w:rFonts w:ascii="Calibri" w:hAnsi="Calibri"/>
        </w:rPr>
        <w:t xml:space="preserve">dans le mélange </w:t>
      </w:r>
      <w:r w:rsidR="00444497">
        <w:rPr>
          <w:rFonts w:ascii="Calibri" w:hAnsi="Calibri"/>
        </w:rPr>
        <w:t xml:space="preserve">qui s’écrit pour un mélange d’ions introduits </w:t>
      </w:r>
      <w:r w:rsidR="007E0C49">
        <w:rPr>
          <w:rFonts w:ascii="Calibri" w:hAnsi="Calibri"/>
        </w:rPr>
        <w:t xml:space="preserve">         </w:t>
      </w:r>
      <w:r w:rsidR="00444497">
        <w:rPr>
          <w:rFonts w:ascii="Calibri" w:hAnsi="Calibri"/>
        </w:rPr>
        <w:t>Q</w:t>
      </w:r>
      <w:r w:rsidR="00444497" w:rsidRPr="00C46127">
        <w:rPr>
          <w:rFonts w:ascii="Calibri" w:hAnsi="Calibri"/>
          <w:vertAlign w:val="subscript"/>
        </w:rPr>
        <w:t>i</w:t>
      </w:r>
      <w:r w:rsidR="00444497">
        <w:rPr>
          <w:rFonts w:ascii="Calibri" w:hAnsi="Calibri"/>
        </w:rPr>
        <w:t xml:space="preserve"> = </w:t>
      </w:r>
      <w:r w:rsidR="00C46127">
        <w:rPr>
          <w:rFonts w:ascii="Calibri" w:hAnsi="Calibri"/>
        </w:rPr>
        <w:t>[</w:t>
      </w:r>
      <w:r w:rsidR="00444497">
        <w:rPr>
          <w:rFonts w:ascii="Calibri" w:hAnsi="Calibri" w:cs="Calibri"/>
        </w:rPr>
        <w:t>Pb</w:t>
      </w:r>
      <w:r w:rsidR="00444497" w:rsidRPr="008C1C27">
        <w:rPr>
          <w:rFonts w:ascii="Calibri" w:hAnsi="Calibri" w:cs="Calibri"/>
          <w:vertAlign w:val="superscript"/>
        </w:rPr>
        <w:t>2</w:t>
      </w:r>
      <w:proofErr w:type="gramStart"/>
      <w:r w:rsidR="00444497" w:rsidRPr="008C1C27">
        <w:rPr>
          <w:rFonts w:ascii="Calibri" w:hAnsi="Calibri" w:cs="Calibri"/>
          <w:vertAlign w:val="superscript"/>
        </w:rPr>
        <w:t>+</w:t>
      </w:r>
      <w:r w:rsidR="00444497">
        <w:rPr>
          <w:rFonts w:ascii="Calibri" w:hAnsi="Calibri" w:cs="Calibri"/>
          <w:vertAlign w:val="superscript"/>
        </w:rPr>
        <w:t xml:space="preserve"> </w:t>
      </w:r>
      <w:r w:rsidR="00C46127">
        <w:rPr>
          <w:rFonts w:ascii="Calibri" w:hAnsi="Calibri" w:cs="Calibri"/>
        </w:rPr>
        <w:t>]</w:t>
      </w:r>
      <w:r w:rsidR="00C46127" w:rsidRPr="00C46127">
        <w:rPr>
          <w:rFonts w:ascii="Calibri" w:hAnsi="Calibri" w:cs="Calibri"/>
          <w:vertAlign w:val="subscript"/>
        </w:rPr>
        <w:t>i</w:t>
      </w:r>
      <w:proofErr w:type="gramEnd"/>
      <w:r w:rsidR="00C46127">
        <w:rPr>
          <w:rFonts w:ascii="Calibri" w:hAnsi="Calibri" w:cs="Calibri"/>
        </w:rPr>
        <w:t xml:space="preserve"> x </w:t>
      </w:r>
      <w:r w:rsidR="00444497">
        <w:rPr>
          <w:rFonts w:ascii="Calibri" w:hAnsi="Calibri" w:cs="Calibri"/>
        </w:rPr>
        <w:t xml:space="preserve">  </w:t>
      </w:r>
      <w:r w:rsidR="00C46127">
        <w:rPr>
          <w:rFonts w:ascii="Calibri" w:hAnsi="Calibri" w:cs="Calibri"/>
        </w:rPr>
        <w:t>[</w:t>
      </w:r>
      <w:r w:rsidR="001051CB">
        <w:rPr>
          <w:rFonts w:ascii="Calibri" w:hAnsi="Calibri" w:cs="Calibri"/>
        </w:rPr>
        <w:t>Cl</w:t>
      </w:r>
      <w:r w:rsidR="00444497" w:rsidRPr="008C1C27">
        <w:rPr>
          <w:rFonts w:ascii="Calibri" w:hAnsi="Calibri" w:cs="Calibri"/>
          <w:vertAlign w:val="superscript"/>
        </w:rPr>
        <w:t>-</w:t>
      </w:r>
      <w:r w:rsidR="00444497">
        <w:rPr>
          <w:rFonts w:ascii="Calibri" w:hAnsi="Calibri" w:cs="Calibri"/>
          <w:vertAlign w:val="superscript"/>
        </w:rPr>
        <w:t xml:space="preserve"> </w:t>
      </w:r>
      <w:r w:rsidR="00C46127">
        <w:rPr>
          <w:rFonts w:ascii="Calibri" w:hAnsi="Calibri" w:cs="Calibri"/>
        </w:rPr>
        <w:t>]</w:t>
      </w:r>
      <w:r w:rsidR="00C46127" w:rsidRPr="00C46127">
        <w:rPr>
          <w:rFonts w:ascii="Calibri" w:hAnsi="Calibri" w:cs="Calibri"/>
          <w:vertAlign w:val="superscript"/>
        </w:rPr>
        <w:t>2</w:t>
      </w:r>
      <w:r w:rsidR="00C46127" w:rsidRPr="00C46127">
        <w:rPr>
          <w:rFonts w:ascii="Calibri" w:hAnsi="Calibri" w:cs="Calibri"/>
          <w:vertAlign w:val="subscript"/>
        </w:rPr>
        <w:t>i</w:t>
      </w:r>
      <w:r w:rsidR="00444497">
        <w:rPr>
          <w:rFonts w:ascii="Calibri" w:hAnsi="Calibri" w:cs="Calibri"/>
          <w:vertAlign w:val="subscript"/>
        </w:rPr>
        <w:tab/>
      </w:r>
      <w:r w:rsidR="00C46127">
        <w:rPr>
          <w:rFonts w:ascii="Calibri" w:hAnsi="Calibri" w:cs="Calibri"/>
        </w:rPr>
        <w:t>et  le comparer à Ks.</w:t>
      </w:r>
    </w:p>
    <w:p w14:paraId="542AA1DE" w14:textId="382784DF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&lt; Ks : la solution n’est pas saturée et il n’y a pas de solide</w:t>
      </w:r>
    </w:p>
    <w:p w14:paraId="2FBD8FD4" w14:textId="5F213301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= Ks : il y a équilibre solide/espèces en solution</w:t>
      </w:r>
    </w:p>
    <w:p w14:paraId="4D7ED757" w14:textId="17AE9EF5" w:rsidR="00C46127" w:rsidRDefault="000276A2" w:rsidP="00027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46127">
        <w:rPr>
          <w:rFonts w:ascii="Calibri" w:hAnsi="Calibri" w:cs="Calibri"/>
        </w:rPr>
        <w:t>Si Q</w:t>
      </w:r>
      <w:r w:rsidR="00C46127" w:rsidRPr="00C46127">
        <w:rPr>
          <w:rFonts w:ascii="Calibri" w:hAnsi="Calibri" w:cs="Calibri"/>
          <w:vertAlign w:val="subscript"/>
        </w:rPr>
        <w:t>i</w:t>
      </w:r>
      <w:r w:rsidR="00C46127">
        <w:rPr>
          <w:rFonts w:ascii="Calibri" w:hAnsi="Calibri" w:cs="Calibri"/>
        </w:rPr>
        <w:t xml:space="preserve"> &gt; Ks : il y a précipitation et diminution du quotient de réaction jusqu’à vérifier </w:t>
      </w:r>
      <w:proofErr w:type="spellStart"/>
      <w:r w:rsidR="00C46127">
        <w:rPr>
          <w:rFonts w:ascii="Calibri" w:hAnsi="Calibri" w:cs="Calibri"/>
        </w:rPr>
        <w:t>Q</w:t>
      </w:r>
      <w:r w:rsidR="00C46127" w:rsidRPr="00C46127">
        <w:rPr>
          <w:rFonts w:ascii="Calibri" w:hAnsi="Calibri" w:cs="Calibri"/>
          <w:vertAlign w:val="subscript"/>
        </w:rPr>
        <w:t>éq</w:t>
      </w:r>
      <w:proofErr w:type="spellEnd"/>
      <w:r w:rsidR="00C46127">
        <w:rPr>
          <w:rFonts w:ascii="Calibri" w:hAnsi="Calibri" w:cs="Calibri"/>
        </w:rPr>
        <w:t xml:space="preserve"> = Ks</w:t>
      </w:r>
    </w:p>
    <w:p w14:paraId="5011A374" w14:textId="4AFF999A" w:rsidR="000E01EE" w:rsidRDefault="000E01EE" w:rsidP="000E01EE">
      <w:pPr>
        <w:jc w:val="both"/>
        <w:rPr>
          <w:rFonts w:ascii="Calibri" w:eastAsia="Times New Roman" w:hAnsi="Calibri"/>
          <w:b/>
          <w:bCs/>
          <w:noProof/>
        </w:rPr>
      </w:pPr>
    </w:p>
    <w:p w14:paraId="5D20A287" w14:textId="5AF708FF" w:rsidR="000276A2" w:rsidRDefault="000276A2" w:rsidP="000276A2">
      <w:pPr>
        <w:pStyle w:val="Standard"/>
        <w:numPr>
          <w:ilvl w:val="0"/>
          <w:numId w:val="19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introduit V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1</w:t>
      </w:r>
      <w:r>
        <w:rPr>
          <w:rFonts w:ascii="Calibri" w:hAnsi="Calibri"/>
          <w:color w:val="000000"/>
          <w:sz w:val="22"/>
          <w:szCs w:val="22"/>
        </w:rPr>
        <w:t xml:space="preserve">= 20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d'ions Cl</w:t>
      </w:r>
      <w:r>
        <w:rPr>
          <w:rFonts w:ascii="Calibri" w:hAnsi="Calibri"/>
          <w:color w:val="000000"/>
          <w:sz w:val="22"/>
          <w:szCs w:val="22"/>
          <w:vertAlign w:val="superscript"/>
        </w:rPr>
        <w:t>-</w:t>
      </w:r>
      <w:r>
        <w:rPr>
          <w:rFonts w:ascii="Calibri" w:hAnsi="Calibri"/>
          <w:color w:val="000000"/>
          <w:sz w:val="22"/>
          <w:szCs w:val="22"/>
        </w:rPr>
        <w:t xml:space="preserve"> à la concentration C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1</w:t>
      </w:r>
      <w:r>
        <w:rPr>
          <w:rFonts w:ascii="Calibri" w:hAnsi="Calibri"/>
          <w:color w:val="000000"/>
          <w:sz w:val="22"/>
          <w:szCs w:val="22"/>
        </w:rPr>
        <w:t xml:space="preserve">= 0,1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 xml:space="preserve"> dans V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= 30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d'une solution contenant des ions Pb</w:t>
      </w:r>
      <w:r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 xml:space="preserve"> à la concentration C</w:t>
      </w:r>
      <w:r w:rsidRPr="00CA6D76"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= 0,1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.</w:t>
      </w:r>
    </w:p>
    <w:p w14:paraId="05BC19D5" w14:textId="18B8E0AB" w:rsidR="000276A2" w:rsidRPr="00FA4C0E" w:rsidRDefault="000276A2" w:rsidP="000276A2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</w:rPr>
        <w:t>Q</w:t>
      </w:r>
      <w:r w:rsidRPr="00C46127">
        <w:rPr>
          <w:rFonts w:ascii="Calibri" w:hAnsi="Calibri"/>
          <w:vertAlign w:val="subscript"/>
        </w:rPr>
        <w:t>i</w:t>
      </w:r>
      <w:r>
        <w:rPr>
          <w:rFonts w:ascii="Calibri" w:hAnsi="Calibri"/>
        </w:rPr>
        <w:t xml:space="preserve"> = [</w:t>
      </w:r>
      <w:r>
        <w:rPr>
          <w:rFonts w:ascii="Calibri" w:hAnsi="Calibri" w:cs="Calibri"/>
        </w:rPr>
        <w:t>Pb</w:t>
      </w:r>
      <w:r w:rsidRPr="008C1C27">
        <w:rPr>
          <w:rFonts w:ascii="Calibri" w:hAnsi="Calibri" w:cs="Calibri"/>
          <w:vertAlign w:val="superscript"/>
        </w:rPr>
        <w:t>2</w:t>
      </w:r>
      <w:proofErr w:type="gramStart"/>
      <w:r w:rsidRPr="008C1C2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bscript"/>
        </w:rPr>
        <w:t>i</w:t>
      </w:r>
      <w:proofErr w:type="gramEnd"/>
      <w:r>
        <w:rPr>
          <w:rFonts w:ascii="Calibri" w:hAnsi="Calibri" w:cs="Calibri"/>
        </w:rPr>
        <w:t xml:space="preserve"> x   [</w:t>
      </w:r>
      <w:r w:rsidR="001051CB">
        <w:rPr>
          <w:rFonts w:ascii="Calibri" w:hAnsi="Calibri" w:cs="Calibri"/>
        </w:rPr>
        <w:t>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perscript"/>
        </w:rPr>
        <w:t>2</w:t>
      </w:r>
      <w:r w:rsidRPr="00C46127">
        <w:rPr>
          <w:rFonts w:ascii="Calibri" w:hAnsi="Calibri" w:cs="Calibri"/>
          <w:vertAlign w:val="subscript"/>
        </w:rPr>
        <w:t>i</w:t>
      </w:r>
      <w:r w:rsidR="00FA4C0E">
        <w:rPr>
          <w:rFonts w:ascii="Calibri" w:hAnsi="Calibri" w:cs="Calibri"/>
          <w:vertAlign w:val="subscript"/>
        </w:rPr>
        <w:t xml:space="preserve"> </w:t>
      </w:r>
      <w:r w:rsidR="00FA4C0E">
        <w:rPr>
          <w:rFonts w:ascii="Calibri" w:hAnsi="Calibri" w:cs="Calibri"/>
        </w:rPr>
        <w:t xml:space="preserve"> / C°</w:t>
      </w:r>
      <w:r w:rsidR="00FA4C0E" w:rsidRPr="00FA4C0E">
        <w:rPr>
          <w:rFonts w:ascii="Calibri" w:hAnsi="Calibri" w:cs="Calibri"/>
          <w:vertAlign w:val="superscript"/>
        </w:rPr>
        <w:t>3</w:t>
      </w:r>
    </w:p>
    <w:p w14:paraId="6865DF3D" w14:textId="0434736B" w:rsidR="00DB6144" w:rsidRPr="000276A2" w:rsidRDefault="000276A2" w:rsidP="000276A2">
      <w:pPr>
        <w:pStyle w:val="Paragraphedeliste"/>
        <w:numPr>
          <w:ilvl w:val="0"/>
          <w:numId w:val="20"/>
        </w:numPr>
        <w:jc w:val="both"/>
        <w:rPr>
          <w:rFonts w:ascii="Calibri" w:hAnsi="Calibri"/>
          <w:b/>
          <w:bCs/>
          <w:u w:val="single"/>
        </w:rPr>
      </w:pPr>
      <w:r w:rsidRPr="000276A2">
        <w:rPr>
          <w:rFonts w:ascii="Calibri" w:hAnsi="Calibri" w:cs="Calibri"/>
        </w:rPr>
        <w:t xml:space="preserve">Qi =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C2V2</m:t>
            </m:r>
          </m:num>
          <m:den>
            <m:r>
              <w:rPr>
                <w:rFonts w:ascii="Cambria Math" w:hAnsi="Cambria Math" w:cs="Calibri"/>
              </w:rPr>
              <m:t>V1+V2</m:t>
            </m:r>
          </m:den>
        </m:f>
      </m:oMath>
      <w:r>
        <w:rPr>
          <w:rFonts w:ascii="Calibri" w:hAnsi="Calibri" w:cs="Calibri"/>
        </w:rPr>
        <w:t xml:space="preserve"> x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(</m:t>
            </m:r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C1V1)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(V1+V2)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den>
        </m:f>
      </m:oMath>
      <w:r w:rsidR="00CA6D76">
        <w:rPr>
          <w:rFonts w:ascii="Calibri" w:hAnsi="Calibri" w:cs="Calibri"/>
        </w:rPr>
        <w:t xml:space="preserve"> = C</w:t>
      </w:r>
      <w:r w:rsidR="00CA6D76" w:rsidRPr="00CA6D76">
        <w:rPr>
          <w:rFonts w:ascii="Calibri" w:hAnsi="Calibri" w:cs="Calibri"/>
          <w:vertAlign w:val="subscript"/>
        </w:rPr>
        <w:t>2</w:t>
      </w:r>
      <w:r w:rsidR="00CA6D76">
        <w:rPr>
          <w:rFonts w:ascii="Calibri" w:hAnsi="Calibri" w:cs="Calibri"/>
        </w:rPr>
        <w:t>V</w:t>
      </w:r>
      <w:r w:rsidR="00CA6D76" w:rsidRPr="00CA6D76">
        <w:rPr>
          <w:rFonts w:ascii="Calibri" w:hAnsi="Calibri" w:cs="Calibri"/>
          <w:vertAlign w:val="subscript"/>
        </w:rPr>
        <w:t>2</w:t>
      </w:r>
      <w:r w:rsidR="00CA6D76">
        <w:rPr>
          <w:rFonts w:ascii="Calibri" w:hAnsi="Calibri" w:cs="Calibri"/>
        </w:rPr>
        <w:t xml:space="preserve"> x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w:rPr>
                <w:rFonts w:ascii="Cambria Math" w:hAnsi="Cambria Math" w:cs="Calibri"/>
              </w:rPr>
              <m:t>(</m:t>
            </m:r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C1V1)</m:t>
                </m:r>
              </m:e>
              <m:sup>
                <m:r>
                  <w:rPr>
                    <w:rFonts w:ascii="Cambria Math" w:hAnsi="Cambria Math" w:cs="Calibri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Calibri"/>
                    <w:i/>
                  </w:rPr>
                </m:ctrlPr>
              </m:sSupPr>
              <m:e>
                <m:r>
                  <w:rPr>
                    <w:rFonts w:ascii="Cambria Math" w:hAnsi="Cambria Math" w:cs="Calibri"/>
                  </w:rPr>
                  <m:t>(V1+V2)</m:t>
                </m:r>
              </m:e>
              <m:sup>
                <m:r>
                  <w:rPr>
                    <w:rFonts w:ascii="Cambria Math" w:hAnsi="Cambria Math" w:cs="Calibri"/>
                  </w:rPr>
                  <m:t>3</m:t>
                </m:r>
              </m:sup>
            </m:sSup>
          </m:den>
        </m:f>
      </m:oMath>
    </w:p>
    <w:p w14:paraId="4D282479" w14:textId="7DF6BE80" w:rsidR="000276A2" w:rsidRPr="00FA4C0E" w:rsidRDefault="00CA6D76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A.N.</w:t>
      </w:r>
      <w:proofErr w:type="gramStart"/>
      <w:r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</w:rPr>
        <w:t xml:space="preserve">  :</w:t>
      </w:r>
      <w:proofErr w:type="gramEnd"/>
      <w:r>
        <w:rPr>
          <w:rFonts w:ascii="Calibri" w:hAnsi="Calibri"/>
        </w:rPr>
        <w:t xml:space="preserve"> Qi = 3</w:t>
      </w:r>
      <w:r w:rsidR="002806AA">
        <w:rPr>
          <w:rFonts w:ascii="Calibri" w:hAnsi="Calibri"/>
        </w:rPr>
        <w:t>,0</w:t>
      </w:r>
      <w:r>
        <w:rPr>
          <w:rFonts w:ascii="Calibri" w:hAnsi="Calibri"/>
        </w:rPr>
        <w:t xml:space="preserve"> x 2</w:t>
      </w:r>
      <w:r w:rsidR="002806AA">
        <w:rPr>
          <w:rFonts w:ascii="Calibri" w:hAnsi="Calibri"/>
        </w:rPr>
        <w:t>,0</w:t>
      </w:r>
      <w:r w:rsidRPr="00CA6D76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/ 50</w:t>
      </w:r>
      <w:r w:rsidRPr="00CA6D76">
        <w:rPr>
          <w:rFonts w:ascii="Calibri" w:hAnsi="Calibri"/>
          <w:vertAlign w:val="superscript"/>
        </w:rPr>
        <w:t>3</w:t>
      </w:r>
      <w:r w:rsidR="002806AA">
        <w:rPr>
          <w:rFonts w:ascii="Calibri" w:hAnsi="Calibri"/>
        </w:rPr>
        <w:t xml:space="preserve"> = </w:t>
      </w:r>
      <w:r w:rsidR="00FA4C0E">
        <w:rPr>
          <w:rFonts w:ascii="Calibri" w:hAnsi="Calibri"/>
        </w:rPr>
        <w:t>9,6 .10</w:t>
      </w:r>
      <w:r w:rsidR="00FA4C0E" w:rsidRPr="00FA4C0E">
        <w:rPr>
          <w:rFonts w:ascii="Calibri" w:hAnsi="Calibri"/>
          <w:vertAlign w:val="superscript"/>
        </w:rPr>
        <w:t>-5</w:t>
      </w:r>
      <w:r w:rsidR="00FA4C0E">
        <w:rPr>
          <w:rFonts w:ascii="Calibri" w:hAnsi="Calibri"/>
        </w:rPr>
        <w:t xml:space="preserve"> &gt; 10</w:t>
      </w:r>
      <w:r w:rsidR="00FA4C0E" w:rsidRPr="00FA4C0E">
        <w:rPr>
          <w:rFonts w:ascii="Calibri" w:hAnsi="Calibri"/>
          <w:vertAlign w:val="superscript"/>
        </w:rPr>
        <w:t>-6</w:t>
      </w:r>
    </w:p>
    <w:p w14:paraId="341BC0B1" w14:textId="1644C9C8" w:rsidR="00FA4C0E" w:rsidRPr="00FA4C0E" w:rsidRDefault="00FA4C0E">
      <w:pPr>
        <w:autoSpaceDE w:val="0"/>
        <w:jc w:val="both"/>
        <w:rPr>
          <w:rFonts w:ascii="Calibri" w:hAnsi="Calibri"/>
        </w:rPr>
      </w:pPr>
      <w:r w:rsidRPr="00FA4C0E">
        <w:rPr>
          <w:rFonts w:ascii="Calibri" w:hAnsi="Calibri"/>
          <w:u w:val="single"/>
        </w:rPr>
        <w:t>Conclusion</w:t>
      </w:r>
      <w:r>
        <w:rPr>
          <w:rFonts w:ascii="Calibri" w:hAnsi="Calibri"/>
        </w:rPr>
        <w:t xml:space="preserve"> :  </w:t>
      </w:r>
      <w:r w:rsidRPr="00694993">
        <w:rPr>
          <w:rFonts w:ascii="Calibri" w:hAnsi="Calibri"/>
          <w:bdr w:val="single" w:sz="4" w:space="0" w:color="auto"/>
        </w:rPr>
        <w:t xml:space="preserve">Qi &gt; </w:t>
      </w:r>
      <w:proofErr w:type="gramStart"/>
      <w:r w:rsidRPr="00694993">
        <w:rPr>
          <w:rFonts w:ascii="Calibri" w:hAnsi="Calibri"/>
          <w:bdr w:val="single" w:sz="4" w:space="0" w:color="auto"/>
        </w:rPr>
        <w:t>Ks(</w:t>
      </w:r>
      <w:proofErr w:type="gramEnd"/>
      <w:r w:rsidRPr="00694993">
        <w:rPr>
          <w:rFonts w:ascii="Calibri" w:hAnsi="Calibri"/>
          <w:bdr w:val="single" w:sz="4" w:space="0" w:color="auto"/>
        </w:rPr>
        <w:t>PbCl</w:t>
      </w:r>
      <w:r w:rsidRPr="00694993">
        <w:rPr>
          <w:rFonts w:ascii="Calibri" w:hAnsi="Calibri"/>
          <w:bdr w:val="single" w:sz="4" w:space="0" w:color="auto"/>
          <w:vertAlign w:val="subscript"/>
        </w:rPr>
        <w:t>2</w:t>
      </w:r>
      <w:r w:rsidRPr="00694993">
        <w:rPr>
          <w:rFonts w:ascii="Calibri" w:hAnsi="Calibri"/>
          <w:bdr w:val="single" w:sz="4" w:space="0" w:color="auto"/>
        </w:rPr>
        <w:t>)</w:t>
      </w:r>
      <w:r>
        <w:rPr>
          <w:rFonts w:ascii="Calibri" w:hAnsi="Calibri"/>
        </w:rPr>
        <w:t xml:space="preserve"> =&gt; Il y a précipitation et </w:t>
      </w:r>
      <w:r w:rsidRPr="00694993">
        <w:rPr>
          <w:rFonts w:ascii="Calibri" w:hAnsi="Calibri"/>
          <w:u w:val="single"/>
        </w:rPr>
        <w:t>existence du solide à l’équilibre</w:t>
      </w:r>
      <w:r w:rsidR="00694993">
        <w:rPr>
          <w:rFonts w:ascii="Calibri" w:hAnsi="Calibri"/>
          <w:u w:val="single"/>
        </w:rPr>
        <w:t>.</w:t>
      </w:r>
    </w:p>
    <w:p w14:paraId="47C4AA3B" w14:textId="77777777" w:rsidR="00FA4C0E" w:rsidRDefault="00FA4C0E" w:rsidP="00FA4C0E">
      <w:pPr>
        <w:pStyle w:val="Standard"/>
        <w:jc w:val="both"/>
        <w:rPr>
          <w:rFonts w:ascii="Calibri" w:hAnsi="Calibri"/>
          <w:color w:val="000000"/>
          <w:sz w:val="22"/>
          <w:szCs w:val="22"/>
        </w:rPr>
      </w:pPr>
    </w:p>
    <w:p w14:paraId="5EC37478" w14:textId="5BACBD3E" w:rsidR="00FA4C0E" w:rsidRDefault="00FA4C0E" w:rsidP="00FA4C0E">
      <w:pPr>
        <w:pStyle w:val="Standard"/>
        <w:numPr>
          <w:ilvl w:val="0"/>
          <w:numId w:val="19"/>
        </w:num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introduit une quantité n = 1,0.10</w:t>
      </w:r>
      <w:r>
        <w:rPr>
          <w:rFonts w:ascii="Calibri" w:hAnsi="Calibri"/>
          <w:color w:val="000000"/>
          <w:sz w:val="22"/>
          <w:szCs w:val="22"/>
          <w:vertAlign w:val="superscript"/>
        </w:rPr>
        <w:t>-3</w:t>
      </w:r>
      <w:r>
        <w:rPr>
          <w:rFonts w:ascii="Calibri" w:hAnsi="Calibri"/>
          <w:color w:val="000000"/>
          <w:sz w:val="22"/>
          <w:szCs w:val="22"/>
        </w:rPr>
        <w:t xml:space="preserve"> mol de PbCl</w:t>
      </w:r>
      <w:r>
        <w:rPr>
          <w:rFonts w:ascii="Calibri" w:hAnsi="Calibri"/>
          <w:color w:val="000000"/>
          <w:sz w:val="22"/>
          <w:szCs w:val="22"/>
          <w:vertAlign w:val="subscript"/>
        </w:rPr>
        <w:t>2</w:t>
      </w:r>
      <w:r>
        <w:rPr>
          <w:rFonts w:ascii="Calibri" w:hAnsi="Calibri"/>
          <w:color w:val="000000"/>
          <w:sz w:val="22"/>
          <w:szCs w:val="22"/>
        </w:rPr>
        <w:t xml:space="preserve"> dans 500 </w:t>
      </w:r>
      <w:proofErr w:type="spellStart"/>
      <w:r>
        <w:rPr>
          <w:rFonts w:ascii="Calibri" w:hAnsi="Calibri"/>
          <w:color w:val="000000"/>
          <w:sz w:val="22"/>
          <w:szCs w:val="22"/>
        </w:rPr>
        <w:t>mL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d'eau.</w:t>
      </w:r>
    </w:p>
    <w:p w14:paraId="0CE4DD7A" w14:textId="1863ADB9" w:rsidR="001051CB" w:rsidRDefault="001051CB" w:rsidP="001051CB">
      <w:pPr>
        <w:pStyle w:val="Standard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suppose que tout</w:t>
      </w:r>
      <w:r w:rsidR="00DD791A">
        <w:rPr>
          <w:rFonts w:ascii="Calibri" w:hAnsi="Calibri"/>
          <w:color w:val="000000"/>
          <w:sz w:val="22"/>
          <w:szCs w:val="22"/>
        </w:rPr>
        <w:t xml:space="preserve"> le solide</w:t>
      </w:r>
      <w:r>
        <w:rPr>
          <w:rFonts w:ascii="Calibri" w:hAnsi="Calibri"/>
          <w:color w:val="000000"/>
          <w:sz w:val="22"/>
          <w:szCs w:val="22"/>
        </w:rPr>
        <w:t xml:space="preserve"> est dissous à l’état initial et on regarde comment la solution évolue</w:t>
      </w:r>
      <w:r w:rsidR="00DD791A">
        <w:rPr>
          <w:rFonts w:ascii="Calibri" w:hAnsi="Calibri"/>
          <w:color w:val="000000"/>
          <w:sz w:val="22"/>
          <w:szCs w:val="22"/>
        </w:rPr>
        <w:t xml:space="preserve"> vers l’équilibre</w:t>
      </w:r>
    </w:p>
    <w:p w14:paraId="77BADF2C" w14:textId="48207C1E" w:rsidR="001051CB" w:rsidRDefault="001051CB" w:rsidP="00DD791A">
      <w:pPr>
        <w:ind w:left="5302" w:firstLine="346"/>
        <w:jc w:val="both"/>
        <w:rPr>
          <w:rFonts w:ascii="Calibri" w:hAnsi="Calibri" w:cs="Calibri"/>
          <w:vertAlign w:val="subscript"/>
        </w:rPr>
      </w:pPr>
      <w:r w:rsidRPr="001051CB">
        <w:rPr>
          <w:rFonts w:ascii="Calibri" w:hAnsi="Calibri" w:cs="Calibri"/>
        </w:rPr>
        <w:t>PbCl</w:t>
      </w:r>
      <w:r w:rsidRPr="001051CB">
        <w:rPr>
          <w:rFonts w:ascii="Calibri" w:hAnsi="Calibri" w:cs="Calibri"/>
          <w:vertAlign w:val="subscript"/>
        </w:rPr>
        <w:t>2(</w:t>
      </w:r>
      <w:proofErr w:type="gramStart"/>
      <w:r w:rsidRPr="001051CB">
        <w:rPr>
          <w:rFonts w:ascii="Calibri" w:hAnsi="Calibri" w:cs="Calibri"/>
          <w:vertAlign w:val="subscript"/>
        </w:rPr>
        <w:t>s)</w:t>
      </w:r>
      <w:r w:rsidRPr="001051CB">
        <w:rPr>
          <w:rFonts w:ascii="Calibri" w:hAnsi="Calibri" w:cs="Calibri"/>
        </w:rPr>
        <w:t xml:space="preserve">  </w:t>
      </w:r>
      <w:r w:rsidR="00DD791A" w:rsidRPr="00DD791A">
        <w:rPr>
          <w:rFonts w:ascii="Calibri" w:hAnsi="Calibri" w:cs="Calibri"/>
          <w:vertAlign w:val="superscript"/>
        </w:rPr>
        <w:t>_</w:t>
      </w:r>
      <w:proofErr w:type="gramEnd"/>
      <w:r w:rsidR="00DD791A" w:rsidRPr="00DD791A">
        <w:rPr>
          <w:rFonts w:ascii="Calibri" w:hAnsi="Calibri" w:cs="Calibri"/>
          <w:vertAlign w:val="superscript"/>
        </w:rPr>
        <w:t>_____</w:t>
      </w:r>
      <w:r w:rsidR="00DD791A">
        <w:rPr>
          <w:rFonts w:ascii="Calibri" w:hAnsi="Calibri" w:cs="Calibri"/>
        </w:rPr>
        <w:t>&gt;</w:t>
      </w:r>
      <w:r w:rsidRPr="001051CB">
        <w:rPr>
          <w:rFonts w:ascii="Calibri" w:hAnsi="Calibri" w:cs="Calibri"/>
        </w:rPr>
        <w:t xml:space="preserve">   Pb</w:t>
      </w:r>
      <w:r w:rsidRPr="001051CB">
        <w:rPr>
          <w:rFonts w:ascii="Calibri" w:hAnsi="Calibri" w:cs="Calibri"/>
          <w:vertAlign w:val="superscript"/>
        </w:rPr>
        <w:t xml:space="preserve">2+ </w:t>
      </w:r>
      <w:r w:rsidRPr="001051CB">
        <w:rPr>
          <w:rFonts w:ascii="Calibri" w:hAnsi="Calibri" w:cs="Calibri"/>
          <w:vertAlign w:val="subscript"/>
        </w:rPr>
        <w:t>(</w:t>
      </w:r>
      <w:proofErr w:type="spellStart"/>
      <w:r w:rsidRPr="001051CB">
        <w:rPr>
          <w:rFonts w:ascii="Calibri" w:hAnsi="Calibri" w:cs="Calibri"/>
          <w:vertAlign w:val="subscript"/>
        </w:rPr>
        <w:t>aq</w:t>
      </w:r>
      <w:proofErr w:type="spellEnd"/>
      <w:r w:rsidRPr="001051CB">
        <w:rPr>
          <w:rFonts w:ascii="Calibri" w:hAnsi="Calibri" w:cs="Calibri"/>
          <w:vertAlign w:val="subscript"/>
        </w:rPr>
        <w:t>)</w:t>
      </w:r>
      <w:r w:rsidRPr="001051CB">
        <w:rPr>
          <w:rFonts w:ascii="Calibri" w:hAnsi="Calibri" w:cs="Calibri"/>
        </w:rPr>
        <w:t xml:space="preserve">   +      2 Cl</w:t>
      </w:r>
      <w:r w:rsidRPr="001051CB">
        <w:rPr>
          <w:rFonts w:ascii="Calibri" w:hAnsi="Calibri" w:cs="Calibri"/>
          <w:vertAlign w:val="superscript"/>
        </w:rPr>
        <w:t xml:space="preserve">- </w:t>
      </w:r>
      <w:r w:rsidRPr="001051CB">
        <w:rPr>
          <w:rFonts w:ascii="Calibri" w:hAnsi="Calibri" w:cs="Calibri"/>
          <w:vertAlign w:val="subscript"/>
        </w:rPr>
        <w:t>(</w:t>
      </w:r>
      <w:proofErr w:type="spellStart"/>
      <w:r w:rsidRPr="001051CB">
        <w:rPr>
          <w:rFonts w:ascii="Calibri" w:hAnsi="Calibri" w:cs="Calibri"/>
          <w:vertAlign w:val="subscript"/>
        </w:rPr>
        <w:t>aq</w:t>
      </w:r>
      <w:proofErr w:type="spellEnd"/>
      <w:r w:rsidRPr="001051CB">
        <w:rPr>
          <w:rFonts w:ascii="Calibri" w:hAnsi="Calibri" w:cs="Calibri"/>
          <w:vertAlign w:val="subscript"/>
        </w:rPr>
        <w:t>)</w:t>
      </w:r>
      <w:r w:rsidRPr="001051CB">
        <w:rPr>
          <w:rFonts w:ascii="Calibri" w:hAnsi="Calibri" w:cs="Calibri"/>
          <w:vertAlign w:val="subscript"/>
        </w:rPr>
        <w:tab/>
      </w:r>
    </w:p>
    <w:p w14:paraId="214658C0" w14:textId="01B89EA6" w:rsidR="00DD791A" w:rsidRPr="00DD791A" w:rsidRDefault="00DD791A" w:rsidP="00DD791A">
      <w:pPr>
        <w:jc w:val="both"/>
        <w:rPr>
          <w:rFonts w:ascii="Calibri" w:hAnsi="Calibri" w:cs="Calibri"/>
          <w:vertAlign w:val="superscript"/>
        </w:rPr>
      </w:pPr>
      <w:r w:rsidRPr="00DD791A">
        <w:rPr>
          <w:rFonts w:ascii="Calibri" w:hAnsi="Calibri" w:cs="Calibri"/>
        </w:rPr>
        <w:t xml:space="preserve">Quantités </w:t>
      </w:r>
      <w:proofErr w:type="gramStart"/>
      <w:r w:rsidRPr="00DD791A">
        <w:rPr>
          <w:rFonts w:ascii="Calibri" w:hAnsi="Calibri" w:cs="Calibri"/>
        </w:rPr>
        <w:t>( mol</w:t>
      </w:r>
      <w:proofErr w:type="gramEnd"/>
      <w:r w:rsidRPr="00DD791A">
        <w:rPr>
          <w:rFonts w:ascii="Calibri" w:hAnsi="Calibri" w:cs="Calibri"/>
        </w:rPr>
        <w:t xml:space="preserve">) dans 500 </w:t>
      </w:r>
      <w:proofErr w:type="spellStart"/>
      <w:r w:rsidRPr="00DD791A">
        <w:rPr>
          <w:rFonts w:ascii="Calibri" w:hAnsi="Calibri" w:cs="Calibri"/>
        </w:rPr>
        <w:t>mL</w:t>
      </w:r>
      <w:proofErr w:type="spellEnd"/>
      <w:r w:rsidRPr="00DD791A">
        <w:rPr>
          <w:rFonts w:ascii="Calibri" w:hAnsi="Calibri" w:cs="Calibri"/>
        </w:rPr>
        <w:t xml:space="preserve"> d’eau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464FA0">
        <w:rPr>
          <w:rFonts w:ascii="Calibri" w:hAnsi="Calibri" w:cs="Calibri"/>
        </w:rPr>
        <w:t>n=1,0</w:t>
      </w:r>
      <w:r>
        <w:rPr>
          <w:rFonts w:ascii="Calibri" w:hAnsi="Calibri" w:cs="Calibri"/>
        </w:rPr>
        <w:t>.10</w:t>
      </w:r>
      <w:r w:rsidRPr="00DD791A">
        <w:rPr>
          <w:rFonts w:ascii="Calibri" w:hAnsi="Calibri" w:cs="Calibri"/>
          <w:vertAlign w:val="superscript"/>
        </w:rPr>
        <w:t>-3</w:t>
      </w:r>
      <w:r>
        <w:rPr>
          <w:rFonts w:ascii="Calibri" w:hAnsi="Calibri" w:cs="Calibri"/>
          <w:vertAlign w:val="superscript"/>
        </w:rPr>
        <w:tab/>
      </w:r>
      <w:r w:rsidR="00464FA0">
        <w:rPr>
          <w:rFonts w:ascii="Calibri" w:hAnsi="Calibri" w:cs="Calibri"/>
        </w:rPr>
        <w:t>2,0</w:t>
      </w:r>
      <w:r>
        <w:rPr>
          <w:rFonts w:ascii="Calibri" w:hAnsi="Calibri" w:cs="Calibri"/>
        </w:rPr>
        <w:t>.10</w:t>
      </w:r>
      <w:r w:rsidRPr="00DD791A">
        <w:rPr>
          <w:rFonts w:ascii="Calibri" w:hAnsi="Calibri" w:cs="Calibri"/>
          <w:vertAlign w:val="superscript"/>
        </w:rPr>
        <w:t>-3</w:t>
      </w:r>
    </w:p>
    <w:p w14:paraId="2E402DE3" w14:textId="3FE0D114" w:rsidR="00DD791A" w:rsidRPr="00464FA0" w:rsidRDefault="00DD791A" w:rsidP="00DD791A">
      <w:pPr>
        <w:jc w:val="both"/>
        <w:rPr>
          <w:rFonts w:ascii="Calibri" w:hAnsi="Calibri"/>
        </w:rPr>
      </w:pPr>
      <w:r>
        <w:rPr>
          <w:rFonts w:ascii="Calibri" w:hAnsi="Calibri"/>
        </w:rPr>
        <w:t>Q</w:t>
      </w:r>
      <w:r w:rsidRPr="00C46127">
        <w:rPr>
          <w:rFonts w:ascii="Calibri" w:hAnsi="Calibri"/>
          <w:vertAlign w:val="subscript"/>
        </w:rPr>
        <w:t>i</w:t>
      </w:r>
      <w:r>
        <w:rPr>
          <w:rFonts w:ascii="Calibri" w:hAnsi="Calibri"/>
        </w:rPr>
        <w:t xml:space="preserve"> = [</w:t>
      </w:r>
      <w:r>
        <w:rPr>
          <w:rFonts w:ascii="Calibri" w:hAnsi="Calibri" w:cs="Calibri"/>
        </w:rPr>
        <w:t>Pb</w:t>
      </w:r>
      <w:r w:rsidRPr="008C1C27">
        <w:rPr>
          <w:rFonts w:ascii="Calibri" w:hAnsi="Calibri" w:cs="Calibri"/>
          <w:vertAlign w:val="superscript"/>
        </w:rPr>
        <w:t>2</w:t>
      </w:r>
      <w:proofErr w:type="gramStart"/>
      <w:r w:rsidRPr="008C1C2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bscript"/>
        </w:rPr>
        <w:t>i</w:t>
      </w:r>
      <w:proofErr w:type="gramEnd"/>
      <w:r>
        <w:rPr>
          <w:rFonts w:ascii="Calibri" w:hAnsi="Calibri" w:cs="Calibri"/>
        </w:rPr>
        <w:t xml:space="preserve"> x   [Cl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]</w:t>
      </w:r>
      <w:r w:rsidRPr="00C46127">
        <w:rPr>
          <w:rFonts w:ascii="Calibri" w:hAnsi="Calibri" w:cs="Calibri"/>
          <w:vertAlign w:val="superscript"/>
        </w:rPr>
        <w:t>2</w:t>
      </w:r>
      <w:r w:rsidRPr="00C46127">
        <w:rPr>
          <w:rFonts w:ascii="Calibri" w:hAnsi="Calibri" w:cs="Calibri"/>
          <w:vertAlign w:val="subscript"/>
        </w:rPr>
        <w:t>i</w:t>
      </w:r>
      <w:r w:rsidR="001051CB">
        <w:rPr>
          <w:rFonts w:ascii="Calibri" w:hAnsi="Calibri" w:cs="Calibri"/>
          <w:vertAlign w:val="subscript"/>
        </w:rPr>
        <w:tab/>
      </w:r>
      <w:r w:rsidR="00464FA0">
        <w:rPr>
          <w:rFonts w:ascii="Calibri" w:hAnsi="Calibri" w:cs="Calibri"/>
        </w:rPr>
        <w:t xml:space="preserve">= </w:t>
      </w:r>
      <w:r w:rsidR="00464FA0">
        <w:rPr>
          <w:rFonts w:ascii="Calibri" w:hAnsi="Calibri"/>
        </w:rPr>
        <w:t>n x (2n)</w:t>
      </w:r>
      <w:r w:rsidR="00464FA0">
        <w:rPr>
          <w:rFonts w:ascii="Calibri" w:hAnsi="Calibri"/>
          <w:vertAlign w:val="superscript"/>
        </w:rPr>
        <w:t>2</w:t>
      </w:r>
      <w:r w:rsidR="00464FA0">
        <w:rPr>
          <w:rFonts w:ascii="Calibri" w:hAnsi="Calibri" w:cs="Calibri"/>
        </w:rPr>
        <w:t xml:space="preserve">/ V </w:t>
      </w:r>
      <w:r w:rsidR="00464FA0" w:rsidRPr="00464FA0">
        <w:rPr>
          <w:rFonts w:ascii="Calibri" w:hAnsi="Calibri" w:cs="Calibri"/>
          <w:vertAlign w:val="superscript"/>
        </w:rPr>
        <w:t>3</w:t>
      </w:r>
      <w:r w:rsidR="00464FA0">
        <w:rPr>
          <w:rFonts w:ascii="Calibri" w:hAnsi="Calibri" w:cs="Calibri"/>
        </w:rPr>
        <w:t xml:space="preserve"> = 4 n</w:t>
      </w:r>
      <w:r w:rsidR="00464FA0" w:rsidRPr="00464FA0">
        <w:rPr>
          <w:rFonts w:ascii="Calibri" w:hAnsi="Calibri" w:cs="Calibri"/>
          <w:vertAlign w:val="superscript"/>
        </w:rPr>
        <w:t>3</w:t>
      </w:r>
      <w:r w:rsidR="00464FA0">
        <w:rPr>
          <w:rFonts w:ascii="Calibri" w:hAnsi="Calibri" w:cs="Calibri"/>
        </w:rPr>
        <w:t>/ V</w:t>
      </w:r>
      <w:r w:rsidR="00464FA0" w:rsidRPr="00464FA0">
        <w:rPr>
          <w:rFonts w:ascii="Calibri" w:hAnsi="Calibri" w:cs="Calibri"/>
          <w:vertAlign w:val="superscript"/>
        </w:rPr>
        <w:t>3</w:t>
      </w:r>
    </w:p>
    <w:p w14:paraId="5AB4453F" w14:textId="4D44D58C" w:rsidR="00DD791A" w:rsidRPr="00FA4C0E" w:rsidRDefault="00DD791A" w:rsidP="00DD791A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A.N.</w:t>
      </w:r>
      <w:proofErr w:type="gramStart"/>
      <w:r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</w:rPr>
        <w:t xml:space="preserve">  :</w:t>
      </w:r>
      <w:proofErr w:type="gramEnd"/>
      <w:r>
        <w:rPr>
          <w:rFonts w:ascii="Calibri" w:hAnsi="Calibri"/>
        </w:rPr>
        <w:t xml:space="preserve"> Qi = </w:t>
      </w:r>
      <w:r w:rsidR="00464FA0">
        <w:rPr>
          <w:rFonts w:ascii="Calibri" w:hAnsi="Calibri"/>
        </w:rPr>
        <w:t>4</w:t>
      </w:r>
      <w:r>
        <w:rPr>
          <w:rFonts w:ascii="Calibri" w:hAnsi="Calibri"/>
        </w:rPr>
        <w:t xml:space="preserve"> x </w:t>
      </w:r>
      <w:r w:rsidR="00464FA0">
        <w:rPr>
          <w:rFonts w:ascii="Calibri" w:hAnsi="Calibri"/>
        </w:rPr>
        <w:t>(1,0.10</w:t>
      </w:r>
      <w:r w:rsidR="00464FA0" w:rsidRPr="00464FA0">
        <w:rPr>
          <w:rFonts w:ascii="Calibri" w:hAnsi="Calibri"/>
          <w:vertAlign w:val="superscript"/>
        </w:rPr>
        <w:t>-3</w:t>
      </w:r>
      <w:r w:rsidR="00464FA0">
        <w:rPr>
          <w:rFonts w:ascii="Calibri" w:hAnsi="Calibri"/>
        </w:rPr>
        <w:t>)</w:t>
      </w:r>
      <w:r w:rsidR="00464FA0" w:rsidRPr="00464FA0"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/ </w:t>
      </w:r>
      <w:r w:rsidR="00464FA0">
        <w:rPr>
          <w:rFonts w:ascii="Calibri" w:hAnsi="Calibri"/>
        </w:rPr>
        <w:t>0,5</w:t>
      </w:r>
      <w:r w:rsidRPr="00CA6D76"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= </w:t>
      </w:r>
      <w:r w:rsidR="00464FA0">
        <w:rPr>
          <w:rFonts w:ascii="Calibri" w:hAnsi="Calibri"/>
        </w:rPr>
        <w:t>3,2</w:t>
      </w:r>
      <w:r>
        <w:rPr>
          <w:rFonts w:ascii="Calibri" w:hAnsi="Calibri"/>
        </w:rPr>
        <w:t xml:space="preserve"> .10</w:t>
      </w:r>
      <w:r w:rsidRPr="00FA4C0E">
        <w:rPr>
          <w:rFonts w:ascii="Calibri" w:hAnsi="Calibri"/>
          <w:vertAlign w:val="superscript"/>
        </w:rPr>
        <w:t>-</w:t>
      </w:r>
      <w:r w:rsidR="00464FA0"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 w:rsidR="00464FA0">
        <w:rPr>
          <w:rFonts w:ascii="Calibri" w:hAnsi="Calibri"/>
        </w:rPr>
        <w:t>&lt;&lt;</w:t>
      </w:r>
      <w:r>
        <w:rPr>
          <w:rFonts w:ascii="Calibri" w:hAnsi="Calibri"/>
        </w:rPr>
        <w:t xml:space="preserve"> 10</w:t>
      </w:r>
      <w:r w:rsidRPr="00FA4C0E">
        <w:rPr>
          <w:rFonts w:ascii="Calibri" w:hAnsi="Calibri"/>
          <w:vertAlign w:val="superscript"/>
        </w:rPr>
        <w:t>-6</w:t>
      </w:r>
    </w:p>
    <w:p w14:paraId="3F0FA9B8" w14:textId="721FD264" w:rsidR="000276A2" w:rsidRPr="001051CB" w:rsidRDefault="00464FA0">
      <w:pPr>
        <w:autoSpaceDE w:val="0"/>
        <w:jc w:val="both"/>
        <w:rPr>
          <w:rFonts w:ascii="Calibri" w:hAnsi="Calibri"/>
        </w:rPr>
      </w:pPr>
      <w:r w:rsidRPr="00FA4C0E">
        <w:rPr>
          <w:rFonts w:ascii="Calibri" w:hAnsi="Calibri"/>
          <w:u w:val="single"/>
        </w:rPr>
        <w:t>Conclusion</w:t>
      </w:r>
      <w:r>
        <w:rPr>
          <w:rFonts w:ascii="Calibri" w:hAnsi="Calibri"/>
        </w:rPr>
        <w:t xml:space="preserve"> :  </w:t>
      </w:r>
      <w:r w:rsidRPr="00694993">
        <w:rPr>
          <w:rFonts w:ascii="Calibri" w:hAnsi="Calibri"/>
          <w:bdr w:val="single" w:sz="4" w:space="0" w:color="auto"/>
        </w:rPr>
        <w:t xml:space="preserve">Qi &lt; </w:t>
      </w:r>
      <w:proofErr w:type="gramStart"/>
      <w:r w:rsidRPr="00694993">
        <w:rPr>
          <w:rFonts w:ascii="Calibri" w:hAnsi="Calibri"/>
          <w:bdr w:val="single" w:sz="4" w:space="0" w:color="auto"/>
        </w:rPr>
        <w:t>Ks(</w:t>
      </w:r>
      <w:proofErr w:type="gramEnd"/>
      <w:r w:rsidRPr="00694993">
        <w:rPr>
          <w:rFonts w:ascii="Calibri" w:hAnsi="Calibri"/>
          <w:bdr w:val="single" w:sz="4" w:space="0" w:color="auto"/>
        </w:rPr>
        <w:t>PbCl</w:t>
      </w:r>
      <w:r w:rsidRPr="00694993">
        <w:rPr>
          <w:rFonts w:ascii="Calibri" w:hAnsi="Calibri"/>
          <w:bdr w:val="single" w:sz="4" w:space="0" w:color="auto"/>
          <w:vertAlign w:val="subscript"/>
        </w:rPr>
        <w:t>2</w:t>
      </w:r>
      <w:r w:rsidRPr="00694993">
        <w:rPr>
          <w:rFonts w:ascii="Calibri" w:hAnsi="Calibri"/>
          <w:bdr w:val="single" w:sz="4" w:space="0" w:color="auto"/>
        </w:rPr>
        <w:t>)</w:t>
      </w:r>
      <w:r>
        <w:rPr>
          <w:rFonts w:ascii="Calibri" w:hAnsi="Calibri"/>
        </w:rPr>
        <w:t xml:space="preserve"> =&gt; </w:t>
      </w:r>
      <w:r w:rsidR="004F5F94">
        <w:rPr>
          <w:rFonts w:ascii="Calibri" w:hAnsi="Calibri"/>
        </w:rPr>
        <w:t xml:space="preserve">La solution n’est pas saturée et le Ks n’est pas atteint. </w:t>
      </w:r>
      <w:r w:rsidR="004F5F94" w:rsidRPr="00694993">
        <w:rPr>
          <w:rFonts w:ascii="Calibri" w:hAnsi="Calibri"/>
          <w:u w:val="single"/>
        </w:rPr>
        <w:t>Il n’y a pas de solide</w:t>
      </w:r>
      <w:r w:rsidR="004F5F94">
        <w:rPr>
          <w:rFonts w:ascii="Calibri" w:hAnsi="Calibri"/>
        </w:rPr>
        <w:t>.</w:t>
      </w:r>
    </w:p>
    <w:p w14:paraId="1CB3115D" w14:textId="2D7CF57F" w:rsidR="00727891" w:rsidRDefault="00727891" w:rsidP="00727891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______________________________________________________________________________________</w:t>
      </w:r>
    </w:p>
    <w:p w14:paraId="1511BA5A" w14:textId="6761597D" w:rsidR="00727891" w:rsidRDefault="00727891" w:rsidP="00727891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CORRECTION : </w:t>
      </w:r>
      <w:r w:rsidRPr="004F5F94">
        <w:rPr>
          <w:rFonts w:ascii="Calibri" w:hAnsi="Calibri"/>
          <w:b/>
          <w:bCs/>
        </w:rPr>
        <w:t>Exercice d’application n°2</w:t>
      </w:r>
      <w:r>
        <w:rPr>
          <w:rFonts w:ascii="Calibri" w:hAnsi="Calibri"/>
          <w:b/>
          <w:bCs/>
        </w:rPr>
        <w:t xml:space="preserve"> : diagramme d’existence </w:t>
      </w:r>
    </w:p>
    <w:p w14:paraId="6426BB20" w14:textId="77777777" w:rsidR="00727891" w:rsidRPr="004F5F94" w:rsidRDefault="00727891" w:rsidP="00727891">
      <w:pPr>
        <w:autoSpaceDE w:val="0"/>
        <w:jc w:val="both"/>
        <w:rPr>
          <w:rFonts w:ascii="Calibri" w:hAnsi="Calibri"/>
          <w:b/>
          <w:bCs/>
        </w:rPr>
      </w:pPr>
    </w:p>
    <w:p w14:paraId="3CE5AFD0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A16F4B">
        <w:rPr>
          <w:rFonts w:ascii="Calibri" w:hAnsi="Calibri"/>
          <w:b/>
          <w:bCs/>
        </w:rPr>
        <w:t>Méthode</w:t>
      </w:r>
      <w:r>
        <w:rPr>
          <w:rFonts w:ascii="Calibri" w:hAnsi="Calibri"/>
        </w:rPr>
        <w:t> : Pour des équilibres de dissolution et de précipitation, on ne peut utiliser des diagrammes de prédominance classiques car solide et espèces en solution n’appartiennent pas à la même phase.</w:t>
      </w:r>
    </w:p>
    <w:p w14:paraId="52969BB3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On cherche alors les concentrations en ions I</w:t>
      </w:r>
      <w:r w:rsidRPr="0000111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 xml:space="preserve"> pour lesquelles le précipité PbI</w:t>
      </w:r>
      <w:r w:rsidRPr="00A16F4B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existe. Ce diagramme appelé </w:t>
      </w:r>
      <w:r w:rsidRPr="00D021FB">
        <w:rPr>
          <w:rFonts w:ascii="Calibri" w:hAnsi="Calibri"/>
          <w:b/>
          <w:bCs/>
        </w:rPr>
        <w:t>diagramme d’existence</w:t>
      </w:r>
      <w:r>
        <w:rPr>
          <w:rFonts w:ascii="Calibri" w:hAnsi="Calibri"/>
        </w:rPr>
        <w:t xml:space="preserve"> dépendra de la concentration en ions Pb</w:t>
      </w:r>
      <w:r w:rsidRPr="00A16F4B">
        <w:rPr>
          <w:rFonts w:ascii="Calibri" w:hAnsi="Calibri"/>
          <w:vertAlign w:val="superscript"/>
        </w:rPr>
        <w:t>2</w:t>
      </w:r>
      <w:r w:rsidRPr="0000111A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 (contrairement aux diagrammes de prédominance</w:t>
      </w:r>
      <w:proofErr w:type="gramStart"/>
      <w:r>
        <w:rPr>
          <w:rFonts w:ascii="Calibri" w:hAnsi="Calibri"/>
        </w:rPr>
        <w:t>) .</w:t>
      </w:r>
      <w:proofErr w:type="gramEnd"/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[Pb</w:t>
      </w:r>
      <w:r w:rsidRPr="00A16F4B"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 xml:space="preserve">]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</w:p>
    <w:p w14:paraId="088973F0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L’axe est orienté selon les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croissants. </w:t>
      </w:r>
    </w:p>
    <w:p w14:paraId="1C31769C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Rappelons que les grandes valeurs de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correspondent à des milieux où la concentration [I</w:t>
      </w:r>
      <w:r w:rsidRPr="005842F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 est très faible.</w:t>
      </w:r>
    </w:p>
    <w:p w14:paraId="30A00FE5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078E9A23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vertAlign w:val="superscript"/>
        </w:rPr>
      </w:pPr>
      <w:r>
        <w:rPr>
          <w:rFonts w:ascii="Calibri" w:hAnsi="Calibri"/>
        </w:rPr>
        <w:t xml:space="preserve">Pour l’iodure de Plomb,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(PbI</w:t>
      </w:r>
      <w:r w:rsidRPr="005842FA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) = 8,1</w:t>
      </w:r>
      <w:proofErr w:type="gramStart"/>
      <w:r>
        <w:rPr>
          <w:rFonts w:ascii="Calibri" w:hAnsi="Calibri"/>
        </w:rPr>
        <w:t xml:space="preserve">   ;</w:t>
      </w:r>
      <w:proofErr w:type="gramEnd"/>
      <w:r>
        <w:rPr>
          <w:rFonts w:ascii="Calibri" w:hAnsi="Calibri"/>
        </w:rPr>
        <w:t xml:space="preserve">  </w:t>
      </w:r>
    </w:p>
    <w:p w14:paraId="04BBF14F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Pour [Pb</w:t>
      </w:r>
      <w:r w:rsidRPr="007E0C49">
        <w:rPr>
          <w:rFonts w:ascii="Calibri" w:hAnsi="Calibri"/>
          <w:vertAlign w:val="superscript"/>
        </w:rPr>
        <w:t>2</w:t>
      </w:r>
      <w:proofErr w:type="gramStart"/>
      <w:r w:rsidRPr="007E0C49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</w:t>
      </w:r>
      <w:r w:rsidRPr="001E3FB2">
        <w:rPr>
          <w:rFonts w:ascii="Calibri" w:hAnsi="Calibri"/>
          <w:vertAlign w:val="subscript"/>
        </w:rPr>
        <w:t>o</w:t>
      </w:r>
      <w:proofErr w:type="gramEnd"/>
      <w:r>
        <w:rPr>
          <w:rFonts w:ascii="Calibri" w:hAnsi="Calibri"/>
        </w:rPr>
        <w:t xml:space="preserve"> = 0,01 mol.L</w:t>
      </w:r>
      <w:r w:rsidRPr="00DD5D75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 xml:space="preserve">, imaginons qu’on ajoute progressivement des ions iodures à la solution. Lorsque le premier cristal </w:t>
      </w:r>
      <w:proofErr w:type="gramStart"/>
      <w:r>
        <w:rPr>
          <w:rFonts w:ascii="Calibri" w:hAnsi="Calibri"/>
        </w:rPr>
        <w:t>apparaît,  Ks</w:t>
      </w:r>
      <w:proofErr w:type="gramEnd"/>
      <w:r>
        <w:rPr>
          <w:rFonts w:ascii="Calibri" w:hAnsi="Calibri"/>
        </w:rPr>
        <w:t xml:space="preserve"> = Q = [Pb</w:t>
      </w:r>
      <w:r w:rsidRPr="007E0C49">
        <w:rPr>
          <w:rFonts w:ascii="Calibri" w:hAnsi="Calibri"/>
          <w:vertAlign w:val="superscript"/>
        </w:rPr>
        <w:t>2</w:t>
      </w:r>
      <w:r w:rsidRPr="00A8114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][I</w:t>
      </w:r>
      <w:r w:rsidRPr="001E3FB2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r w:rsidRPr="007E0C49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 </w:t>
      </w:r>
    </w:p>
    <w:p w14:paraId="392506D7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Ks = </w:t>
      </w:r>
      <w:proofErr w:type="spellStart"/>
      <w:r>
        <w:rPr>
          <w:rFonts w:ascii="Calibri" w:hAnsi="Calibri"/>
        </w:rPr>
        <w:t>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 xml:space="preserve"> x [I</w:t>
      </w:r>
      <w:r w:rsidRPr="001E3FB2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r w:rsidRPr="007E0C49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  </w:t>
      </w:r>
    </w:p>
    <w:p w14:paraId="5C844736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= </w:t>
      </w:r>
      <w:proofErr w:type="spellStart"/>
      <w:r>
        <w:rPr>
          <w:rFonts w:ascii="Calibri" w:hAnsi="Calibri"/>
        </w:rPr>
        <w:t>pc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 xml:space="preserve"> + 2 </w:t>
      </w:r>
      <w:proofErr w:type="spellStart"/>
      <w:r>
        <w:rPr>
          <w:rFonts w:ascii="Calibri" w:hAnsi="Calibri"/>
        </w:rPr>
        <w:t>pI</w:t>
      </w:r>
      <w:proofErr w:type="spellEnd"/>
      <w:r w:rsidRPr="0035778C">
        <w:rPr>
          <w:rFonts w:ascii="Calibri" w:hAnsi="Calibri"/>
        </w:rPr>
        <w:t xml:space="preserve"> </w:t>
      </w:r>
    </w:p>
    <w:p w14:paraId="59ACCC0A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½ (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–</w:t>
      </w:r>
      <w:proofErr w:type="spellStart"/>
      <w:r>
        <w:rPr>
          <w:rFonts w:ascii="Calibri" w:hAnsi="Calibri"/>
        </w:rPr>
        <w:t>pc</w:t>
      </w:r>
      <w:r w:rsidRPr="00591C32">
        <w:rPr>
          <w:rFonts w:ascii="Calibri" w:hAnsi="Calibri"/>
          <w:vertAlign w:val="subscript"/>
        </w:rPr>
        <w:t>T</w:t>
      </w:r>
      <w:proofErr w:type="spellEnd"/>
      <w:r>
        <w:rPr>
          <w:rFonts w:ascii="Calibri" w:hAnsi="Calibri"/>
        </w:rPr>
        <w:t>)</w:t>
      </w:r>
    </w:p>
    <w:p w14:paraId="551C8B46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591C32">
        <w:rPr>
          <w:rFonts w:ascii="Calibri" w:hAnsi="Calibri"/>
          <w:u w:val="single"/>
        </w:rPr>
        <w:t>A.N</w:t>
      </w:r>
      <w:r>
        <w:rPr>
          <w:rFonts w:ascii="Calibri" w:hAnsi="Calibri"/>
        </w:rPr>
        <w:t xml:space="preserve"> :   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½ (8,1 –2) = 3,05</w:t>
      </w:r>
    </w:p>
    <w:p w14:paraId="4317EEFF" w14:textId="77777777" w:rsidR="00727891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08387C10" w14:textId="4230D96D" w:rsidR="00727891" w:rsidRPr="00DD5D75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A la limite de </w:t>
      </w:r>
      <w:proofErr w:type="gramStart"/>
      <w:r>
        <w:rPr>
          <w:rFonts w:ascii="Calibri" w:hAnsi="Calibri"/>
        </w:rPr>
        <w:t>précipitation,  [</w:t>
      </w:r>
      <w:proofErr w:type="gramEnd"/>
      <w:r>
        <w:rPr>
          <w:rFonts w:ascii="Calibri" w:hAnsi="Calibri"/>
        </w:rPr>
        <w:t>Pb</w:t>
      </w:r>
      <w:r w:rsidRPr="007E0C49">
        <w:rPr>
          <w:rFonts w:ascii="Calibri" w:hAnsi="Calibri"/>
          <w:vertAlign w:val="superscript"/>
        </w:rPr>
        <w:t>2</w:t>
      </w:r>
      <w:r w:rsidRPr="00A8114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</w:t>
      </w:r>
      <w:r w:rsidRPr="008E4E69">
        <w:rPr>
          <w:rFonts w:ascii="Calibri" w:hAnsi="Calibri"/>
          <w:vertAlign w:val="subscript"/>
        </w:rPr>
        <w:t>o</w:t>
      </w:r>
      <w:r>
        <w:rPr>
          <w:rFonts w:ascii="Calibri" w:hAnsi="Calibri"/>
        </w:rPr>
        <w:t xml:space="preserve"> = 0,01 mol.L</w:t>
      </w:r>
      <w:r w:rsidRPr="008E4E69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 xml:space="preserve">   et 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= </w:t>
      </w:r>
      <w:r w:rsidR="00AA4454">
        <w:rPr>
          <w:rFonts w:ascii="Calibri" w:hAnsi="Calibri"/>
        </w:rPr>
        <w:t>3</w:t>
      </w:r>
      <w:r>
        <w:rPr>
          <w:rFonts w:ascii="Calibri" w:hAnsi="Calibri"/>
        </w:rPr>
        <w:t>,05</w:t>
      </w:r>
    </w:p>
    <w:p w14:paraId="79FC39F7" w14:textId="77777777" w:rsidR="00727891" w:rsidRPr="00DD5D75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5C48B5DC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>Le précipité PbI</w:t>
      </w:r>
      <w:r w:rsidRPr="0035778C">
        <w:rPr>
          <w:rFonts w:ascii="Calibri" w:hAnsi="Calibri"/>
          <w:vertAlign w:val="subscript"/>
        </w:rPr>
        <w:t>2</w:t>
      </w:r>
      <w:r w:rsidRPr="000E01EE">
        <w:rPr>
          <w:rFonts w:ascii="Calibri" w:hAnsi="Calibri"/>
        </w:rPr>
        <w:t xml:space="preserve">(s) existe    </w:t>
      </w:r>
      <w:r>
        <w:rPr>
          <w:rFonts w:ascii="Calibri" w:hAnsi="Calibri"/>
        </w:rPr>
        <w:t xml:space="preserve">                              </w:t>
      </w:r>
      <w:r w:rsidRPr="000E01EE">
        <w:rPr>
          <w:rFonts w:ascii="Calibri" w:hAnsi="Calibri"/>
        </w:rPr>
        <w:t>Pas de</w:t>
      </w:r>
      <w:r>
        <w:rPr>
          <w:rFonts w:ascii="Calibri" w:hAnsi="Calibri"/>
        </w:rPr>
        <w:t xml:space="preserve"> précipité</w:t>
      </w:r>
    </w:p>
    <w:p w14:paraId="6C759FF2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</w:rPr>
      </w:pPr>
      <w:r w:rsidRPr="000E01EE">
        <w:rPr>
          <w:rFonts w:ascii="Calibri" w:hAnsi="Calibri"/>
          <w:vertAlign w:val="superscript"/>
        </w:rPr>
        <w:t>______________________________________________________________</w:t>
      </w:r>
      <w:r>
        <w:rPr>
          <w:rFonts w:ascii="Calibri" w:hAnsi="Calibri"/>
          <w:vertAlign w:val="superscript"/>
        </w:rPr>
        <w:t>I</w:t>
      </w:r>
      <w:r w:rsidRPr="000E01EE">
        <w:rPr>
          <w:rFonts w:ascii="Calibri" w:hAnsi="Calibri"/>
          <w:vertAlign w:val="superscript"/>
        </w:rPr>
        <w:t>________________</w:t>
      </w:r>
      <w:r w:rsidRPr="00DD5D75">
        <w:rPr>
          <w:rFonts w:ascii="Calibri" w:hAnsi="Calibri"/>
          <w:vertAlign w:val="superscript"/>
        </w:rPr>
        <w:t>__________________</w:t>
      </w:r>
      <w:r>
        <w:rPr>
          <w:rFonts w:ascii="Calibri" w:hAnsi="Calibri"/>
        </w:rPr>
        <w:t xml:space="preserve">&gt; </w:t>
      </w:r>
      <w:proofErr w:type="spellStart"/>
      <w:r>
        <w:rPr>
          <w:rFonts w:ascii="Calibri" w:hAnsi="Calibri"/>
        </w:rPr>
        <w:t>pI</w:t>
      </w:r>
      <w:proofErr w:type="spellEnd"/>
      <w:r>
        <w:rPr>
          <w:rFonts w:ascii="Calibri" w:hAnsi="Calibri"/>
        </w:rPr>
        <w:t xml:space="preserve">      </w:t>
      </w:r>
      <w:proofErr w:type="gramStart"/>
      <w:r>
        <w:rPr>
          <w:rFonts w:ascii="Calibri" w:hAnsi="Calibri"/>
        </w:rPr>
        <w:t xml:space="preserve">   ;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color w:val="000000"/>
          <w:sz w:val="22"/>
          <w:szCs w:val="22"/>
        </w:rPr>
        <w:t>[Pb</w:t>
      </w:r>
      <w:r w:rsidRPr="00A16F4B">
        <w:rPr>
          <w:rFonts w:ascii="Calibri" w:hAnsi="Calibri"/>
          <w:color w:val="000000"/>
          <w:sz w:val="22"/>
          <w:szCs w:val="22"/>
          <w:vertAlign w:val="superscript"/>
        </w:rPr>
        <w:t>2+</w:t>
      </w:r>
      <w:r>
        <w:rPr>
          <w:rFonts w:ascii="Calibri" w:hAnsi="Calibri"/>
          <w:color w:val="000000"/>
          <w:sz w:val="22"/>
          <w:szCs w:val="22"/>
        </w:rPr>
        <w:t>] = 0,01 mol.L</w:t>
      </w:r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</w:rPr>
        <w:t xml:space="preserve">            3,05</w:t>
      </w:r>
    </w:p>
    <w:p w14:paraId="7785FDBF" w14:textId="77777777" w:rsidR="00727891" w:rsidRPr="000E01EE" w:rsidRDefault="00727891" w:rsidP="00727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6A648BE2" w14:textId="77777777" w:rsidR="00727891" w:rsidRDefault="00727891" w:rsidP="00727891">
      <w:pPr>
        <w:autoSpaceDE w:val="0"/>
        <w:jc w:val="both"/>
        <w:rPr>
          <w:rFonts w:ascii="Calibri" w:hAnsi="Calibri"/>
          <w:b/>
          <w:bCs/>
          <w:u w:val="single"/>
        </w:rPr>
      </w:pPr>
    </w:p>
    <w:p w14:paraId="2E5754EA" w14:textId="4E8596D5" w:rsidR="00727891" w:rsidRDefault="00727891" w:rsidP="00727891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______________________________________________________________________________________</w:t>
      </w:r>
    </w:p>
    <w:p w14:paraId="61EEC7F6" w14:textId="77777777" w:rsidR="000276A2" w:rsidRDefault="000276A2">
      <w:pPr>
        <w:autoSpaceDE w:val="0"/>
        <w:jc w:val="both"/>
        <w:rPr>
          <w:rFonts w:ascii="Calibri" w:hAnsi="Calibri"/>
          <w:b/>
          <w:bCs/>
          <w:u w:val="single"/>
        </w:rPr>
      </w:pPr>
    </w:p>
    <w:p w14:paraId="27322052" w14:textId="1D17F4EA" w:rsidR="00DB6144" w:rsidRDefault="00541DE6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CORRECTION : </w:t>
      </w:r>
      <w:r w:rsidR="00DB6144" w:rsidRPr="007965D0">
        <w:rPr>
          <w:rFonts w:ascii="Calibri" w:hAnsi="Calibri"/>
          <w:b/>
          <w:bCs/>
        </w:rPr>
        <w:t xml:space="preserve">Exercice </w:t>
      </w:r>
      <w:r w:rsidR="00694993" w:rsidRPr="007965D0">
        <w:rPr>
          <w:rFonts w:ascii="Calibri" w:hAnsi="Calibri"/>
          <w:b/>
          <w:bCs/>
        </w:rPr>
        <w:t>d’application n°3</w:t>
      </w:r>
      <w:r w:rsidR="00DB6144">
        <w:rPr>
          <w:rFonts w:ascii="Calibri" w:hAnsi="Calibri"/>
          <w:b/>
          <w:bCs/>
          <w:u w:val="single"/>
        </w:rPr>
        <w:t xml:space="preserve"> </w:t>
      </w:r>
      <w:r w:rsidR="00DB6144">
        <w:rPr>
          <w:rFonts w:ascii="Calibri" w:hAnsi="Calibri"/>
          <w:b/>
          <w:bCs/>
        </w:rPr>
        <w:t>: Calculs de solubilité</w:t>
      </w:r>
    </w:p>
    <w:p w14:paraId="5B2B3A60" w14:textId="77777777" w:rsidR="007965D0" w:rsidRDefault="007965D0">
      <w:pPr>
        <w:autoSpaceDE w:val="0"/>
        <w:jc w:val="both"/>
        <w:rPr>
          <w:rFonts w:ascii="Calibri" w:hAnsi="Calibri"/>
          <w:b/>
          <w:bCs/>
        </w:rPr>
      </w:pPr>
    </w:p>
    <w:p w14:paraId="424D85DC" w14:textId="3A3EBA00" w:rsidR="008D5AB0" w:rsidRDefault="008D5AB0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La </w:t>
      </w:r>
      <w:r w:rsidRPr="008D5AB0">
        <w:rPr>
          <w:rFonts w:ascii="Calibri" w:hAnsi="Calibri"/>
          <w:b/>
          <w:bCs/>
        </w:rPr>
        <w:t>solubilité s</w:t>
      </w:r>
      <w:r>
        <w:rPr>
          <w:rFonts w:ascii="Calibri" w:hAnsi="Calibri"/>
        </w:rPr>
        <w:t xml:space="preserve"> est la </w:t>
      </w:r>
      <w:r w:rsidRPr="008D5AB0">
        <w:rPr>
          <w:rFonts w:ascii="Calibri" w:hAnsi="Calibri"/>
          <w:b/>
          <w:bCs/>
        </w:rPr>
        <w:t>quantité maximale</w:t>
      </w:r>
      <w:r>
        <w:rPr>
          <w:rFonts w:ascii="Calibri" w:hAnsi="Calibri"/>
        </w:rPr>
        <w:t xml:space="preserve"> de solide qu’on peut dissoudre dans un Litre de solution.</w:t>
      </w:r>
    </w:p>
    <w:p w14:paraId="5B484CB2" w14:textId="77777777" w:rsidR="00CB2B05" w:rsidRDefault="00A42E6D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Elle correspond à une solution saturée. </w:t>
      </w:r>
    </w:p>
    <w:p w14:paraId="212131F0" w14:textId="77777777" w:rsidR="00694993" w:rsidRDefault="00694993">
      <w:pPr>
        <w:autoSpaceDE w:val="0"/>
        <w:jc w:val="both"/>
        <w:rPr>
          <w:rFonts w:ascii="Calibri" w:hAnsi="Calibri"/>
          <w:u w:val="single"/>
        </w:rPr>
      </w:pPr>
    </w:p>
    <w:p w14:paraId="13726433" w14:textId="3AC48B4F" w:rsidR="00A42E6D" w:rsidRDefault="00DA2A69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 xml:space="preserve">Point méthode : </w:t>
      </w:r>
      <w:r w:rsidR="00CB2B05" w:rsidRPr="0000656E">
        <w:rPr>
          <w:rFonts w:ascii="Calibri" w:hAnsi="Calibri"/>
          <w:u w:val="single"/>
        </w:rPr>
        <w:t>Détermination de s</w:t>
      </w:r>
      <w:r w:rsidR="00CB2B05">
        <w:rPr>
          <w:rFonts w:ascii="Calibri" w:hAnsi="Calibri"/>
        </w:rPr>
        <w:t xml:space="preserve"> : </w:t>
      </w:r>
      <w:r w:rsidR="00A42E6D">
        <w:rPr>
          <w:rFonts w:ascii="Calibri" w:hAnsi="Calibri"/>
        </w:rPr>
        <w:t xml:space="preserve">La méthode consiste à écrire qu’on a atteint l’équilibre par dissolution </w:t>
      </w:r>
      <w:r w:rsidR="00CB2B05">
        <w:rPr>
          <w:rFonts w:ascii="Calibri" w:hAnsi="Calibri"/>
        </w:rPr>
        <w:t>de s moles d’</w:t>
      </w:r>
      <w:r w:rsidR="00A42E6D">
        <w:rPr>
          <w:rFonts w:ascii="Calibri" w:hAnsi="Calibri"/>
        </w:rPr>
        <w:t>un solide</w:t>
      </w:r>
      <w:r w:rsidR="00CB2B05">
        <w:rPr>
          <w:rFonts w:ascii="Calibri" w:hAnsi="Calibri"/>
        </w:rPr>
        <w:t xml:space="preserve"> dans un litre d’eau.</w:t>
      </w:r>
    </w:p>
    <w:p w14:paraId="32639B49" w14:textId="6FC82718" w:rsidR="00CB2B05" w:rsidRDefault="00CB2B05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>Les concentrations des espèces en solution dépendent de s et des réactions chimiques dans l’eau.</w:t>
      </w:r>
    </w:p>
    <w:p w14:paraId="34BF00FB" w14:textId="77777777" w:rsidR="0082464C" w:rsidRPr="0082464C" w:rsidRDefault="0082464C" w:rsidP="0082464C">
      <w:pPr>
        <w:autoSpaceDE w:val="0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371"/>
      </w:tblGrid>
      <w:tr w:rsidR="008D5AB0" w:rsidRPr="008C1C27" w14:paraId="4EBA5E25" w14:textId="77777777" w:rsidTr="007965D0">
        <w:tc>
          <w:tcPr>
            <w:tcW w:w="2830" w:type="dxa"/>
          </w:tcPr>
          <w:p w14:paraId="5FA9E39F" w14:textId="1539336F" w:rsidR="008D5AB0" w:rsidRPr="00694993" w:rsidRDefault="00694993" w:rsidP="00694993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Dans l’eau</w:t>
            </w:r>
          </w:p>
        </w:tc>
        <w:tc>
          <w:tcPr>
            <w:tcW w:w="7371" w:type="dxa"/>
          </w:tcPr>
          <w:p w14:paraId="138E21FB" w14:textId="5F7164B8" w:rsidR="008D5AB0" w:rsidRPr="008C1C27" w:rsidRDefault="006673B4" w:rsidP="006673B4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proofErr w:type="spellStart"/>
            <w:r w:rsidR="00694993">
              <w:rPr>
                <w:rFonts w:ascii="Calibri" w:hAnsi="Calibri" w:cs="Calibri"/>
              </w:rPr>
              <w:t>AgCl</w:t>
            </w:r>
            <w:proofErr w:type="spellEnd"/>
            <w:r w:rsidR="008D5AB0">
              <w:rPr>
                <w:rFonts w:ascii="Calibri" w:hAnsi="Calibri" w:cs="Calibri"/>
                <w:vertAlign w:val="subscript"/>
              </w:rPr>
              <w:t>(</w:t>
            </w:r>
            <w:proofErr w:type="gramStart"/>
            <w:r w:rsidR="008D5AB0">
              <w:rPr>
                <w:rFonts w:ascii="Calibri" w:hAnsi="Calibri" w:cs="Calibri"/>
                <w:vertAlign w:val="subscript"/>
              </w:rPr>
              <w:t>s)</w:t>
            </w:r>
            <w:r w:rsidR="008D5AB0">
              <w:rPr>
                <w:rFonts w:ascii="Calibri" w:hAnsi="Calibri" w:cs="Calibri"/>
              </w:rPr>
              <w:t xml:space="preserve">   </w:t>
            </w:r>
            <w:proofErr w:type="gramEnd"/>
            <w:r w:rsidR="008D5AB0">
              <w:rPr>
                <w:rFonts w:ascii="Calibri" w:hAnsi="Calibri" w:cs="Calibri"/>
              </w:rPr>
              <w:t xml:space="preserve">       =           </w:t>
            </w:r>
            <w:r w:rsidR="00694993">
              <w:rPr>
                <w:rFonts w:ascii="Calibri" w:hAnsi="Calibri" w:cs="Calibri"/>
              </w:rPr>
              <w:t>Ag</w:t>
            </w:r>
            <w:r w:rsidR="008D5AB0" w:rsidRPr="008C1C27">
              <w:rPr>
                <w:rFonts w:ascii="Calibri" w:hAnsi="Calibri" w:cs="Calibri"/>
                <w:vertAlign w:val="superscript"/>
              </w:rPr>
              <w:t>+</w:t>
            </w:r>
            <w:r w:rsidR="008D5AB0">
              <w:rPr>
                <w:rFonts w:ascii="Calibri" w:hAnsi="Calibri" w:cs="Calibri"/>
                <w:vertAlign w:val="superscript"/>
              </w:rPr>
              <w:t xml:space="preserve"> </w:t>
            </w:r>
            <w:r w:rsidR="008D5AB0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8D5AB0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8D5AB0" w:rsidRPr="008D5AB0">
              <w:rPr>
                <w:rFonts w:ascii="Calibri" w:hAnsi="Calibri" w:cs="Calibri"/>
                <w:vertAlign w:val="subscript"/>
              </w:rPr>
              <w:t>)</w:t>
            </w:r>
            <w:r w:rsidR="008D5AB0">
              <w:rPr>
                <w:rFonts w:ascii="Calibri" w:hAnsi="Calibri" w:cs="Calibri"/>
              </w:rPr>
              <w:t xml:space="preserve">        +          </w:t>
            </w:r>
            <w:r w:rsidR="00694993">
              <w:rPr>
                <w:rFonts w:ascii="Calibri" w:hAnsi="Calibri" w:cs="Calibri"/>
              </w:rPr>
              <w:t>Cl</w:t>
            </w:r>
            <w:r w:rsidR="008D5AB0" w:rsidRPr="008C1C27">
              <w:rPr>
                <w:rFonts w:ascii="Calibri" w:hAnsi="Calibri" w:cs="Calibri"/>
                <w:vertAlign w:val="superscript"/>
              </w:rPr>
              <w:t>-</w:t>
            </w:r>
            <w:r w:rsidR="008D5AB0">
              <w:rPr>
                <w:rFonts w:ascii="Calibri" w:hAnsi="Calibri" w:cs="Calibri"/>
                <w:vertAlign w:val="superscript"/>
              </w:rPr>
              <w:t xml:space="preserve"> </w:t>
            </w:r>
            <w:r w:rsidR="008D5AB0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8D5AB0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8D5AB0" w:rsidRPr="008D5AB0">
              <w:rPr>
                <w:rFonts w:ascii="Calibri" w:hAnsi="Calibri" w:cs="Calibri"/>
                <w:vertAlign w:val="subscript"/>
              </w:rPr>
              <w:t>)</w:t>
            </w:r>
          </w:p>
        </w:tc>
      </w:tr>
      <w:tr w:rsidR="006673B4" w:rsidRPr="008C1C27" w14:paraId="58998ABB" w14:textId="77777777" w:rsidTr="007965D0">
        <w:tc>
          <w:tcPr>
            <w:tcW w:w="2830" w:type="dxa"/>
          </w:tcPr>
          <w:p w14:paraId="1FD1663C" w14:textId="66BD22E9" w:rsidR="006673B4" w:rsidRPr="008C1C27" w:rsidRDefault="006673B4" w:rsidP="00802259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7371" w:type="dxa"/>
          </w:tcPr>
          <w:p w14:paraId="3F4BC38B" w14:textId="0259DD74" w:rsidR="006673B4" w:rsidRDefault="006673B4" w:rsidP="007965D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D5AB0" w14:paraId="305CB483" w14:textId="77777777" w:rsidTr="007965D0">
        <w:tc>
          <w:tcPr>
            <w:tcW w:w="2830" w:type="dxa"/>
          </w:tcPr>
          <w:p w14:paraId="5EBA819D" w14:textId="29C14EFF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7371" w:type="dxa"/>
          </w:tcPr>
          <w:p w14:paraId="340B4B83" w14:textId="5CAD8ACD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</w:p>
        </w:tc>
      </w:tr>
      <w:tr w:rsidR="006673B4" w14:paraId="07582452" w14:textId="77777777" w:rsidTr="007965D0">
        <w:tc>
          <w:tcPr>
            <w:tcW w:w="2830" w:type="dxa"/>
          </w:tcPr>
          <w:p w14:paraId="5300D158" w14:textId="323F9716" w:rsid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7371" w:type="dxa"/>
          </w:tcPr>
          <w:p w14:paraId="616C0066" w14:textId="1C31C050" w:rsidR="006673B4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       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38885682" w14:textId="77777777" w:rsidR="006146C1" w:rsidRDefault="006146C1" w:rsidP="008D5AB0">
      <w:pPr>
        <w:jc w:val="both"/>
        <w:rPr>
          <w:rFonts w:ascii="Calibri" w:hAnsi="Calibri" w:cs="Calibri"/>
        </w:rPr>
      </w:pPr>
    </w:p>
    <w:p w14:paraId="21A5E95D" w14:textId="3F076B54" w:rsidR="00CB2B05" w:rsidRDefault="00CB2B05" w:rsidP="008D5AB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saturée </w:t>
      </w:r>
      <w:r w:rsidR="00694993">
        <w:rPr>
          <w:rFonts w:ascii="Calibri" w:hAnsi="Calibri" w:cs="Calibri"/>
        </w:rPr>
        <w:t>des concentrations en ions dissous qui valent</w:t>
      </w:r>
      <w:r w:rsidR="009058F3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>[</w:t>
      </w:r>
      <w:r w:rsidR="00694993">
        <w:rPr>
          <w:rFonts w:ascii="Calibri" w:hAnsi="Calibri" w:cs="Calibri"/>
        </w:rPr>
        <w:t>Ag</w:t>
      </w:r>
      <w:r w:rsidRPr="00CB2B05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] = s</w:t>
      </w:r>
      <w:r w:rsidR="0000656E">
        <w:rPr>
          <w:rFonts w:ascii="Calibri" w:hAnsi="Calibri" w:cs="Calibri"/>
        </w:rPr>
        <w:t xml:space="preserve">  et </w:t>
      </w:r>
      <w:r>
        <w:rPr>
          <w:rFonts w:ascii="Calibri" w:hAnsi="Calibri" w:cs="Calibri"/>
        </w:rPr>
        <w:t>[</w:t>
      </w:r>
      <w:r w:rsidR="00694993">
        <w:rPr>
          <w:rFonts w:ascii="Calibri" w:hAnsi="Calibri" w:cs="Calibri"/>
        </w:rPr>
        <w:t>Cl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s</w:t>
      </w:r>
    </w:p>
    <w:p w14:paraId="1A3D8E49" w14:textId="77777777" w:rsidR="0000656E" w:rsidRDefault="0000656E" w:rsidP="008D5AB0">
      <w:pPr>
        <w:jc w:val="both"/>
        <w:rPr>
          <w:rFonts w:ascii="Calibri" w:hAnsi="Calibri" w:cs="Calibri"/>
        </w:rPr>
      </w:pPr>
    </w:p>
    <w:p w14:paraId="60F35944" w14:textId="3E610E56" w:rsidR="009058F3" w:rsidRDefault="00CB2B05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  <w:r w:rsidR="009058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Ks = </w:t>
      </w:r>
      <w:r w:rsidR="00796E01">
        <w:rPr>
          <w:rFonts w:ascii="Calibri" w:hAnsi="Calibri" w:cs="Calibri"/>
        </w:rPr>
        <w:t>a</w:t>
      </w:r>
      <w:r w:rsidR="00796E01" w:rsidRPr="00796E01">
        <w:rPr>
          <w:rFonts w:ascii="Calibri" w:hAnsi="Calibri" w:cs="Calibri"/>
          <w:vertAlign w:val="subscript"/>
        </w:rPr>
        <w:t>(</w:t>
      </w:r>
      <w:r w:rsidR="007965D0">
        <w:rPr>
          <w:rFonts w:ascii="Calibri" w:hAnsi="Calibri" w:cs="Calibri"/>
          <w:vertAlign w:val="subscript"/>
        </w:rPr>
        <w:t>Ag</w:t>
      </w:r>
      <w:proofErr w:type="gramStart"/>
      <w:r w:rsidR="00796E01" w:rsidRPr="00796E01">
        <w:rPr>
          <w:rFonts w:ascii="Calibri" w:hAnsi="Calibri" w:cs="Calibri"/>
          <w:vertAlign w:val="subscript"/>
        </w:rPr>
        <w:t>+)</w:t>
      </w:r>
      <w:r w:rsidR="00796E01">
        <w:rPr>
          <w:rFonts w:ascii="Calibri" w:hAnsi="Calibri" w:cs="Calibri"/>
        </w:rPr>
        <w:t>a</w:t>
      </w:r>
      <w:proofErr w:type="gramEnd"/>
      <w:r w:rsidR="00796E01" w:rsidRPr="00796E01">
        <w:rPr>
          <w:rFonts w:ascii="Calibri" w:hAnsi="Calibri" w:cs="Calibri"/>
          <w:vertAlign w:val="subscript"/>
        </w:rPr>
        <w:t>(</w:t>
      </w:r>
      <w:r w:rsidR="007965D0">
        <w:rPr>
          <w:rFonts w:ascii="Calibri" w:hAnsi="Calibri" w:cs="Calibri"/>
          <w:vertAlign w:val="subscript"/>
        </w:rPr>
        <w:t>Cl</w:t>
      </w:r>
      <w:r w:rsidR="00796E01" w:rsidRPr="00796E01">
        <w:rPr>
          <w:rFonts w:ascii="Calibri" w:hAnsi="Calibri" w:cs="Calibri"/>
          <w:vertAlign w:val="subscript"/>
        </w:rPr>
        <w:t>-)</w:t>
      </w:r>
      <w:r w:rsidR="00796E01">
        <w:rPr>
          <w:rFonts w:ascii="Calibri" w:hAnsi="Calibri" w:cs="Calibri"/>
        </w:rPr>
        <w:t>/a</w:t>
      </w:r>
      <w:r w:rsidR="00796E01" w:rsidRPr="00796E01">
        <w:rPr>
          <w:rFonts w:ascii="Calibri" w:hAnsi="Calibri" w:cs="Calibri"/>
          <w:vertAlign w:val="subscript"/>
        </w:rPr>
        <w:t>(</w:t>
      </w:r>
      <w:proofErr w:type="spellStart"/>
      <w:r w:rsidR="007965D0">
        <w:rPr>
          <w:rFonts w:ascii="Calibri" w:hAnsi="Calibri" w:cs="Calibri"/>
          <w:vertAlign w:val="subscript"/>
        </w:rPr>
        <w:t>AgCl</w:t>
      </w:r>
      <w:proofErr w:type="spellEnd"/>
      <w:r w:rsidR="00796E01" w:rsidRPr="00796E01">
        <w:rPr>
          <w:rFonts w:ascii="Calibri" w:hAnsi="Calibri" w:cs="Calibri"/>
          <w:vertAlign w:val="subscript"/>
        </w:rPr>
        <w:t>)</w:t>
      </w:r>
      <w:r w:rsidR="00796E01">
        <w:rPr>
          <w:rFonts w:ascii="Calibri" w:hAnsi="Calibri" w:cs="Calibri"/>
        </w:rPr>
        <w:t xml:space="preserve">       </w:t>
      </w:r>
    </w:p>
    <w:p w14:paraId="7710F02C" w14:textId="2E893642" w:rsidR="0000656E" w:rsidRDefault="00796E01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Dans les solutions diluées, on confond activité et concentration molaire</w:t>
      </w:r>
      <w:r w:rsidR="0000656E">
        <w:rPr>
          <w:rFonts w:ascii="Calibri" w:hAnsi="Calibri" w:cs="Calibri"/>
        </w:rPr>
        <w:t xml:space="preserve">. </w:t>
      </w:r>
    </w:p>
    <w:p w14:paraId="4B623348" w14:textId="46885425" w:rsidR="00796E01" w:rsidRDefault="0000656E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796E01">
        <w:rPr>
          <w:rFonts w:ascii="Calibri" w:hAnsi="Calibri" w:cs="Calibri"/>
        </w:rPr>
        <w:t>es c</w:t>
      </w:r>
      <w:r>
        <w:rPr>
          <w:rFonts w:ascii="Calibri" w:hAnsi="Calibri" w:cs="Calibri"/>
        </w:rPr>
        <w:t>oncentrations indiquées par la suite sont celles de l’équilibre.</w:t>
      </w:r>
    </w:p>
    <w:p w14:paraId="0E900076" w14:textId="2015C5BE" w:rsidR="0000656E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Ks </w:t>
      </w:r>
      <w:proofErr w:type="gramStart"/>
      <w:r>
        <w:rPr>
          <w:rFonts w:ascii="Calibri" w:hAnsi="Calibri" w:cs="Calibri"/>
        </w:rPr>
        <w:t xml:space="preserve">= </w:t>
      </w:r>
      <w:r w:rsidR="00796E01">
        <w:rPr>
          <w:rFonts w:ascii="Calibri" w:hAnsi="Calibri" w:cs="Calibri"/>
        </w:rPr>
        <w:t xml:space="preserve"> </w:t>
      </w:r>
      <w:r w:rsidR="00CB2B05">
        <w:rPr>
          <w:rFonts w:ascii="Calibri" w:hAnsi="Calibri" w:cs="Calibri"/>
        </w:rPr>
        <w:t>[</w:t>
      </w:r>
      <w:proofErr w:type="gramEnd"/>
      <w:r w:rsidR="007965D0">
        <w:rPr>
          <w:rFonts w:ascii="Calibri" w:hAnsi="Calibri" w:cs="Calibri"/>
        </w:rPr>
        <w:t>Ag</w:t>
      </w:r>
      <w:r w:rsidR="00CB2B05" w:rsidRPr="00CB2B05">
        <w:rPr>
          <w:rFonts w:ascii="Calibri" w:hAnsi="Calibri" w:cs="Calibri"/>
          <w:vertAlign w:val="superscript"/>
        </w:rPr>
        <w:t>+</w:t>
      </w:r>
      <w:r w:rsidR="00CB2B05">
        <w:rPr>
          <w:rFonts w:ascii="Calibri" w:hAnsi="Calibri" w:cs="Calibri"/>
        </w:rPr>
        <w:t>] x [</w:t>
      </w:r>
      <w:r w:rsidR="007965D0">
        <w:rPr>
          <w:rFonts w:ascii="Calibri" w:hAnsi="Calibri" w:cs="Calibri"/>
        </w:rPr>
        <w:t>Cl</w:t>
      </w:r>
      <w:r w:rsidR="00CB2B05" w:rsidRPr="00CB2B05">
        <w:rPr>
          <w:rFonts w:ascii="Calibri" w:hAnsi="Calibri" w:cs="Calibri"/>
          <w:vertAlign w:val="superscript"/>
        </w:rPr>
        <w:t>-</w:t>
      </w:r>
      <w:r w:rsidR="00CB2B05">
        <w:rPr>
          <w:rFonts w:ascii="Calibri" w:hAnsi="Calibri" w:cs="Calibri"/>
        </w:rPr>
        <w:t xml:space="preserve">] </w:t>
      </w:r>
      <w:r>
        <w:rPr>
          <w:rFonts w:ascii="Calibri" w:hAnsi="Calibri" w:cs="Calibri"/>
        </w:rPr>
        <w:t>/ C</w:t>
      </w:r>
      <w:r w:rsidRPr="0000656E">
        <w:rPr>
          <w:rFonts w:ascii="Calibri" w:hAnsi="Calibri" w:cs="Calibri"/>
          <w:vertAlign w:val="superscript"/>
        </w:rPr>
        <w:t>o</w:t>
      </w:r>
      <w:r w:rsidR="007965D0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avec C° = 1 mol.L</w:t>
      </w:r>
      <w:r w:rsidRPr="0000656E">
        <w:rPr>
          <w:rFonts w:ascii="Calibri" w:hAnsi="Calibri" w:cs="Calibri"/>
          <w:vertAlign w:val="superscript"/>
        </w:rPr>
        <w:t>-1</w:t>
      </w:r>
    </w:p>
    <w:p w14:paraId="729DE03B" w14:textId="2EF96307" w:rsidR="00CB2B05" w:rsidRPr="0000656E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</w:t>
      </w:r>
      <w:r w:rsidR="00CB2B05">
        <w:rPr>
          <w:rFonts w:ascii="Calibri" w:hAnsi="Calibri" w:cs="Calibri"/>
        </w:rPr>
        <w:t xml:space="preserve">= </w:t>
      </w:r>
      <w:r w:rsidR="00796E01">
        <w:rPr>
          <w:rFonts w:ascii="Calibri" w:hAnsi="Calibri" w:cs="Calibri"/>
        </w:rPr>
        <w:t>s</w:t>
      </w:r>
      <w:r w:rsidR="00796E01" w:rsidRPr="00796E01">
        <w:rPr>
          <w:rFonts w:ascii="Calibri" w:hAnsi="Calibri" w:cs="Calibri"/>
          <w:vertAlign w:val="superscript"/>
        </w:rPr>
        <w:t>2</w:t>
      </w:r>
      <w:r w:rsidR="00796E01">
        <w:rPr>
          <w:rFonts w:ascii="Calibri" w:hAnsi="Calibri" w:cs="Calibri"/>
        </w:rPr>
        <w:t xml:space="preserve"> </w:t>
      </w:r>
    </w:p>
    <w:p w14:paraId="02A9AEBD" w14:textId="68F387C0" w:rsidR="0000656E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 </w:t>
      </w:r>
      <w:proofErr w:type="gramStart"/>
      <w:r w:rsidR="0000656E" w:rsidRPr="00876633">
        <w:rPr>
          <w:rFonts w:ascii="Calibri" w:hAnsi="Calibri" w:cs="Calibri"/>
          <w:bdr w:val="single" w:sz="4" w:space="0" w:color="auto"/>
        </w:rPr>
        <w:t>s</w:t>
      </w:r>
      <w:proofErr w:type="gramEnd"/>
      <w:r w:rsidR="0000656E" w:rsidRPr="00876633">
        <w:rPr>
          <w:rFonts w:ascii="Calibri" w:hAnsi="Calibri" w:cs="Calibri"/>
          <w:bdr w:val="single" w:sz="4" w:space="0" w:color="auto"/>
        </w:rPr>
        <w:t xml:space="preserve"> = </w:t>
      </w:r>
      <m:oMath>
        <m:rad>
          <m:rad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radPr>
          <m:deg/>
          <m:e>
            <m:r>
              <w:rPr>
                <w:rFonts w:ascii="Cambria Math" w:hAnsi="Cambria Math" w:cs="Calibri"/>
                <w:bdr w:val="single" w:sz="4" w:space="0" w:color="auto"/>
              </w:rPr>
              <m:t>Ks</m:t>
            </m:r>
          </m:e>
        </m:rad>
      </m:oMath>
      <w:r>
        <w:rPr>
          <w:rFonts w:ascii="Calibri" w:hAnsi="Calibri" w:cs="Calibri"/>
        </w:rPr>
        <w:t xml:space="preserve">   .</w:t>
      </w:r>
    </w:p>
    <w:p w14:paraId="17246E71" w14:textId="2113F7F6" w:rsidR="00876633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r w:rsidRPr="00876633">
        <w:rPr>
          <w:rFonts w:ascii="Calibri" w:hAnsi="Calibri" w:cs="Calibri"/>
          <w:u w:val="single"/>
        </w:rPr>
        <w:t>s =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7965D0">
        <w:rPr>
          <w:rFonts w:ascii="Calibri" w:hAnsi="Calibri" w:cs="Calibri"/>
          <w:u w:val="single"/>
          <w:vertAlign w:val="superscript"/>
        </w:rPr>
        <w:t>4,85</w:t>
      </w:r>
      <w:r w:rsidR="007965D0">
        <w:rPr>
          <w:rFonts w:ascii="Calibri" w:hAnsi="Calibri" w:cs="Calibri"/>
          <w:u w:val="single"/>
        </w:rPr>
        <w:t xml:space="preserve"> = 1,4.10</w:t>
      </w:r>
      <w:r w:rsidR="007965D0" w:rsidRPr="00E0198F">
        <w:rPr>
          <w:rFonts w:ascii="Calibri" w:hAnsi="Calibri" w:cs="Calibri"/>
          <w:u w:val="single"/>
          <w:vertAlign w:val="superscript"/>
        </w:rPr>
        <w:t>-5</w:t>
      </w:r>
      <w:r w:rsidRPr="00876633">
        <w:rPr>
          <w:rFonts w:ascii="Calibri" w:hAnsi="Calibri" w:cs="Calibri"/>
          <w:u w:val="single"/>
        </w:rPr>
        <w:t xml:space="preserve"> </w:t>
      </w:r>
      <w:proofErr w:type="gramStart"/>
      <w:r w:rsidRPr="00876633">
        <w:rPr>
          <w:rFonts w:ascii="Calibri" w:hAnsi="Calibri" w:cs="Calibri"/>
          <w:u w:val="single"/>
        </w:rPr>
        <w:t>mol.L</w:t>
      </w:r>
      <w:proofErr w:type="gramEnd"/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4A39A0A7" w14:textId="77777777" w:rsidR="009058F3" w:rsidRPr="00876633" w:rsidRDefault="009058F3" w:rsidP="00876633">
      <w:pPr>
        <w:ind w:left="720"/>
        <w:jc w:val="both"/>
        <w:rPr>
          <w:rFonts w:ascii="Calibri" w:hAnsi="Calibri" w:cs="Calibri"/>
          <w:u w:val="single"/>
          <w:vertAlign w:val="superscrip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804"/>
      </w:tblGrid>
      <w:tr w:rsidR="00876633" w:rsidRPr="008C1C27" w14:paraId="597E52E8" w14:textId="77777777" w:rsidTr="007965D0">
        <w:tc>
          <w:tcPr>
            <w:tcW w:w="2972" w:type="dxa"/>
          </w:tcPr>
          <w:p w14:paraId="6C0E3706" w14:textId="22C38C7C" w:rsidR="00876633" w:rsidRPr="007965D0" w:rsidRDefault="007965D0" w:rsidP="007965D0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Dans l’eau salée</w:t>
            </w:r>
          </w:p>
        </w:tc>
        <w:tc>
          <w:tcPr>
            <w:tcW w:w="6804" w:type="dxa"/>
          </w:tcPr>
          <w:p w14:paraId="7861C2E2" w14:textId="520BA9A6" w:rsidR="00876633" w:rsidRPr="008C1C27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proofErr w:type="spellStart"/>
            <w:r w:rsidR="00E0198F">
              <w:rPr>
                <w:rFonts w:ascii="Calibri" w:hAnsi="Calibri" w:cs="Calibri"/>
              </w:rPr>
              <w:t>AgCl</w:t>
            </w:r>
            <w:proofErr w:type="spellEnd"/>
            <w:r w:rsidR="00E0198F">
              <w:rPr>
                <w:rFonts w:ascii="Calibri" w:hAnsi="Calibri" w:cs="Calibri"/>
                <w:vertAlign w:val="subscript"/>
              </w:rPr>
              <w:t>(</w:t>
            </w:r>
            <w:proofErr w:type="gramStart"/>
            <w:r w:rsidR="00E0198F">
              <w:rPr>
                <w:rFonts w:ascii="Calibri" w:hAnsi="Calibri" w:cs="Calibri"/>
                <w:vertAlign w:val="subscript"/>
              </w:rPr>
              <w:t>s)</w:t>
            </w:r>
            <w:r w:rsidR="00E0198F">
              <w:rPr>
                <w:rFonts w:ascii="Calibri" w:hAnsi="Calibri" w:cs="Calibri"/>
              </w:rPr>
              <w:t xml:space="preserve">   </w:t>
            </w:r>
            <w:proofErr w:type="gramEnd"/>
            <w:r w:rsidR="00E0198F">
              <w:rPr>
                <w:rFonts w:ascii="Calibri" w:hAnsi="Calibri" w:cs="Calibri"/>
              </w:rPr>
              <w:t xml:space="preserve">       =           Ag</w:t>
            </w:r>
            <w:r w:rsidR="00E0198F" w:rsidRPr="008C1C27">
              <w:rPr>
                <w:rFonts w:ascii="Calibri" w:hAnsi="Calibri" w:cs="Calibri"/>
                <w:vertAlign w:val="superscript"/>
              </w:rPr>
              <w:t>+</w:t>
            </w:r>
            <w:r w:rsidR="00E0198F">
              <w:rPr>
                <w:rFonts w:ascii="Calibri" w:hAnsi="Calibri" w:cs="Calibri"/>
                <w:vertAlign w:val="superscript"/>
              </w:rPr>
              <w:t xml:space="preserve"> </w:t>
            </w:r>
            <w:r w:rsidR="00E0198F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E0198F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E0198F" w:rsidRPr="008D5AB0">
              <w:rPr>
                <w:rFonts w:ascii="Calibri" w:hAnsi="Calibri" w:cs="Calibri"/>
                <w:vertAlign w:val="subscript"/>
              </w:rPr>
              <w:t>)</w:t>
            </w:r>
            <w:r w:rsidR="00E0198F">
              <w:rPr>
                <w:rFonts w:ascii="Calibri" w:hAnsi="Calibri" w:cs="Calibri"/>
              </w:rPr>
              <w:t xml:space="preserve">        +          Cl</w:t>
            </w:r>
            <w:r w:rsidR="00E0198F" w:rsidRPr="008C1C27">
              <w:rPr>
                <w:rFonts w:ascii="Calibri" w:hAnsi="Calibri" w:cs="Calibri"/>
                <w:vertAlign w:val="superscript"/>
              </w:rPr>
              <w:t>-</w:t>
            </w:r>
            <w:r w:rsidR="00E0198F">
              <w:rPr>
                <w:rFonts w:ascii="Calibri" w:hAnsi="Calibri" w:cs="Calibri"/>
                <w:vertAlign w:val="superscript"/>
              </w:rPr>
              <w:t xml:space="preserve"> </w:t>
            </w:r>
            <w:r w:rsidR="00E0198F" w:rsidRPr="008D5AB0">
              <w:rPr>
                <w:rFonts w:ascii="Calibri" w:hAnsi="Calibri" w:cs="Calibri"/>
                <w:vertAlign w:val="subscript"/>
              </w:rPr>
              <w:t>(</w:t>
            </w:r>
            <w:proofErr w:type="spellStart"/>
            <w:r w:rsidR="00E0198F" w:rsidRPr="008D5AB0">
              <w:rPr>
                <w:rFonts w:ascii="Calibri" w:hAnsi="Calibri" w:cs="Calibri"/>
                <w:vertAlign w:val="subscript"/>
              </w:rPr>
              <w:t>aq</w:t>
            </w:r>
            <w:proofErr w:type="spellEnd"/>
            <w:r w:rsidR="00E0198F" w:rsidRPr="008D5AB0">
              <w:rPr>
                <w:rFonts w:ascii="Calibri" w:hAnsi="Calibri" w:cs="Calibri"/>
                <w:vertAlign w:val="subscript"/>
              </w:rPr>
              <w:t>)</w:t>
            </w:r>
          </w:p>
        </w:tc>
      </w:tr>
      <w:tr w:rsidR="00876633" w:rsidRPr="008C1C27" w14:paraId="3BBBC06A" w14:textId="77777777" w:rsidTr="007965D0">
        <w:tc>
          <w:tcPr>
            <w:tcW w:w="2972" w:type="dxa"/>
          </w:tcPr>
          <w:p w14:paraId="5E3F8365" w14:textId="77777777" w:rsidR="00876633" w:rsidRPr="008C1C27" w:rsidRDefault="00876633" w:rsidP="0094764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6804" w:type="dxa"/>
          </w:tcPr>
          <w:p w14:paraId="45A08FDC" w14:textId="77777777" w:rsidR="00876633" w:rsidRDefault="00876633" w:rsidP="00947645">
            <w:pPr>
              <w:ind w:left="144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76633" w14:paraId="43FF3FA6" w14:textId="77777777" w:rsidTr="007965D0">
        <w:tc>
          <w:tcPr>
            <w:tcW w:w="2972" w:type="dxa"/>
          </w:tcPr>
          <w:p w14:paraId="2CD18604" w14:textId="77777777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6804" w:type="dxa"/>
          </w:tcPr>
          <w:p w14:paraId="7D0F0351" w14:textId="56EF4B2E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  <w:r w:rsidR="00494370">
              <w:rPr>
                <w:rFonts w:ascii="Calibri" w:hAnsi="Calibri" w:cs="Calibri"/>
              </w:rPr>
              <w:t>,1</w:t>
            </w:r>
          </w:p>
        </w:tc>
      </w:tr>
      <w:tr w:rsidR="00876633" w14:paraId="282FFA1D" w14:textId="77777777" w:rsidTr="007965D0">
        <w:tc>
          <w:tcPr>
            <w:tcW w:w="2972" w:type="dxa"/>
          </w:tcPr>
          <w:p w14:paraId="32399BA5" w14:textId="77777777" w:rsidR="00876633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6804" w:type="dxa"/>
          </w:tcPr>
          <w:p w14:paraId="6714E8B3" w14:textId="6E193633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</w:t>
            </w:r>
            <w:r w:rsidR="00E0198F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 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        </w:t>
            </w:r>
            <w:r w:rsidR="00494370">
              <w:rPr>
                <w:rFonts w:ascii="Calibri" w:hAnsi="Calibri" w:cs="Calibri"/>
              </w:rPr>
              <w:t xml:space="preserve">0,1 + </w:t>
            </w:r>
            <w:r>
              <w:rPr>
                <w:rFonts w:ascii="Calibri" w:hAnsi="Calibri" w:cs="Calibri"/>
              </w:rPr>
              <w:t>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539AF144" w14:textId="77777777" w:rsidR="00876633" w:rsidRDefault="00876633" w:rsidP="00876633">
      <w:pPr>
        <w:jc w:val="both"/>
        <w:rPr>
          <w:rFonts w:ascii="Calibri" w:hAnsi="Calibri" w:cs="Calibri"/>
        </w:rPr>
      </w:pPr>
    </w:p>
    <w:p w14:paraId="7A26A986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saturée :</w:t>
      </w:r>
    </w:p>
    <w:p w14:paraId="2C38744F" w14:textId="3BAB2634" w:rsidR="00494370" w:rsidRDefault="00876633" w:rsidP="00494370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>
        <w:rPr>
          <w:rFonts w:ascii="Calibri" w:hAnsi="Calibri" w:cs="Calibri"/>
        </w:rPr>
        <w:t>[Pb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proofErr w:type="gramStart"/>
      <w:r>
        <w:rPr>
          <w:rFonts w:ascii="Calibri" w:hAnsi="Calibri" w:cs="Calibri"/>
        </w:rPr>
        <w:t>s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 </w:t>
      </w:r>
      <w:proofErr w:type="gramEnd"/>
      <w:r>
        <w:rPr>
          <w:rFonts w:ascii="Calibri" w:hAnsi="Calibri" w:cs="Calibri"/>
        </w:rPr>
        <w:t>et [I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r w:rsidR="00494370">
        <w:rPr>
          <w:rFonts w:ascii="Calibri" w:hAnsi="Calibri" w:cs="Calibri"/>
        </w:rPr>
        <w:t xml:space="preserve">0,1 + </w:t>
      </w:r>
      <w:r>
        <w:rPr>
          <w:rFonts w:ascii="Calibri" w:hAnsi="Calibri" w:cs="Calibri"/>
        </w:rPr>
        <w:t>s</w:t>
      </w:r>
      <w:r w:rsidR="00494370">
        <w:rPr>
          <w:rFonts w:ascii="Calibri" w:hAnsi="Calibri" w:cs="Calibri"/>
        </w:rPr>
        <w:t xml:space="preserve">’ &gt;&gt; s  avec </w:t>
      </w:r>
      <w:r w:rsidR="00494370" w:rsidRPr="00876633">
        <w:rPr>
          <w:rFonts w:ascii="Calibri" w:hAnsi="Calibri" w:cs="Calibri"/>
          <w:u w:val="single"/>
        </w:rPr>
        <w:t xml:space="preserve">s = </w:t>
      </w:r>
      <w:r w:rsidR="00E0198F">
        <w:rPr>
          <w:rFonts w:ascii="Calibri" w:hAnsi="Calibri" w:cs="Calibri"/>
          <w:u w:val="single"/>
        </w:rPr>
        <w:t>1,4</w:t>
      </w:r>
      <w:r w:rsidR="00494370" w:rsidRPr="00876633">
        <w:rPr>
          <w:rFonts w:ascii="Calibri" w:hAnsi="Calibri" w:cs="Calibri"/>
          <w:u w:val="single"/>
        </w:rPr>
        <w:t>.10</w:t>
      </w:r>
      <w:r w:rsidR="00494370" w:rsidRPr="00876633">
        <w:rPr>
          <w:rFonts w:ascii="Calibri" w:hAnsi="Calibri" w:cs="Calibri"/>
          <w:u w:val="single"/>
          <w:vertAlign w:val="superscript"/>
        </w:rPr>
        <w:t>-</w:t>
      </w:r>
      <w:r w:rsidR="00E0198F">
        <w:rPr>
          <w:rFonts w:ascii="Calibri" w:hAnsi="Calibri" w:cs="Calibri"/>
          <w:u w:val="single"/>
          <w:vertAlign w:val="superscript"/>
        </w:rPr>
        <w:t>5</w:t>
      </w:r>
      <w:r w:rsidR="00494370" w:rsidRPr="00876633">
        <w:rPr>
          <w:rFonts w:ascii="Calibri" w:hAnsi="Calibri" w:cs="Calibri"/>
          <w:u w:val="single"/>
        </w:rPr>
        <w:t xml:space="preserve"> mol.L</w:t>
      </w:r>
      <w:r w:rsidR="00494370" w:rsidRPr="00876633">
        <w:rPr>
          <w:rFonts w:ascii="Calibri" w:hAnsi="Calibri" w:cs="Calibri"/>
          <w:u w:val="single"/>
          <w:vertAlign w:val="superscript"/>
        </w:rPr>
        <w:t>-1</w:t>
      </w:r>
      <w:r w:rsidR="00494370">
        <w:rPr>
          <w:rFonts w:ascii="Calibri" w:hAnsi="Calibri" w:cs="Calibri"/>
          <w:u w:val="single"/>
          <w:vertAlign w:val="superscript"/>
        </w:rPr>
        <w:t xml:space="preserve"> </w:t>
      </w:r>
      <w:r w:rsidR="00494370">
        <w:rPr>
          <w:rFonts w:ascii="Calibri" w:hAnsi="Calibri" w:cs="Calibri"/>
          <w:u w:val="single"/>
        </w:rPr>
        <w:t xml:space="preserve"> obtenu en 1-</w:t>
      </w:r>
    </w:p>
    <w:p w14:paraId="65BB6DEB" w14:textId="5C89E910" w:rsidR="00876633" w:rsidRDefault="00494370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Comme il y a déjà </w:t>
      </w:r>
      <w:r w:rsidR="002328F2">
        <w:rPr>
          <w:rFonts w:ascii="Calibri" w:hAnsi="Calibri" w:cs="Calibri"/>
        </w:rPr>
        <w:t xml:space="preserve">une forte concentration </w:t>
      </w:r>
      <w:proofErr w:type="gramStart"/>
      <w:r w:rsidR="002328F2">
        <w:rPr>
          <w:rFonts w:ascii="Calibri" w:hAnsi="Calibri" w:cs="Calibri"/>
        </w:rPr>
        <w:t>d’</w:t>
      </w:r>
      <w:r>
        <w:rPr>
          <w:rFonts w:ascii="Calibri" w:hAnsi="Calibri" w:cs="Calibri"/>
        </w:rPr>
        <w:t xml:space="preserve"> ions</w:t>
      </w:r>
      <w:proofErr w:type="gramEnd"/>
      <w:r w:rsidR="002328F2">
        <w:rPr>
          <w:rFonts w:ascii="Calibri" w:hAnsi="Calibri" w:cs="Calibri"/>
        </w:rPr>
        <w:t xml:space="preserve"> </w:t>
      </w:r>
      <w:r w:rsidR="00E0198F">
        <w:rPr>
          <w:rFonts w:ascii="Calibri" w:hAnsi="Calibri" w:cs="Calibri"/>
        </w:rPr>
        <w:t>chlor</w:t>
      </w:r>
      <w:r w:rsidR="002328F2">
        <w:rPr>
          <w:rFonts w:ascii="Calibri" w:hAnsi="Calibri" w:cs="Calibri"/>
        </w:rPr>
        <w:t>ure</w:t>
      </w:r>
      <w:r w:rsidR="00E0198F">
        <w:rPr>
          <w:rFonts w:ascii="Calibri" w:hAnsi="Calibri" w:cs="Calibri"/>
        </w:rPr>
        <w:t>s</w:t>
      </w:r>
      <w:r w:rsidR="002328F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E0198F">
        <w:rPr>
          <w:rFonts w:ascii="Calibri" w:hAnsi="Calibri" w:cs="Calibri"/>
        </w:rPr>
        <w:t>Cl</w:t>
      </w:r>
      <w:r w:rsidRPr="00494370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dissous dans l’eau</w:t>
      </w:r>
      <w:r w:rsidR="002328F2">
        <w:rPr>
          <w:rFonts w:ascii="Calibri" w:hAnsi="Calibri" w:cs="Calibri"/>
        </w:rPr>
        <w:t xml:space="preserve"> et que le Ks est une constante à Température donnée, la concentration en ions </w:t>
      </w:r>
      <w:r w:rsidR="00E0198F">
        <w:rPr>
          <w:rFonts w:ascii="Calibri" w:hAnsi="Calibri" w:cs="Calibri"/>
        </w:rPr>
        <w:t>Argent</w:t>
      </w:r>
      <w:r w:rsidR="002328F2">
        <w:rPr>
          <w:rFonts w:ascii="Calibri" w:hAnsi="Calibri" w:cs="Calibri"/>
        </w:rPr>
        <w:t xml:space="preserve">(I) sera très faible </w:t>
      </w:r>
      <w:r w:rsidR="00610E6E">
        <w:rPr>
          <w:rFonts w:ascii="Calibri" w:hAnsi="Calibri" w:cs="Calibri"/>
        </w:rPr>
        <w:t xml:space="preserve">à saturation </w:t>
      </w:r>
      <w:r w:rsidR="002328F2">
        <w:rPr>
          <w:rFonts w:ascii="Calibri" w:hAnsi="Calibri" w:cs="Calibri"/>
        </w:rPr>
        <w:t xml:space="preserve">et </w:t>
      </w:r>
      <w:r>
        <w:rPr>
          <w:rFonts w:ascii="Calibri" w:hAnsi="Calibri" w:cs="Calibri"/>
        </w:rPr>
        <w:t>on atteindra la saturation pour s’ &lt;</w:t>
      </w:r>
      <w:r w:rsidR="002328F2">
        <w:rPr>
          <w:rFonts w:ascii="Calibri" w:hAnsi="Calibri" w:cs="Calibri"/>
        </w:rPr>
        <w:t xml:space="preserve">&lt; </w:t>
      </w:r>
      <w:r>
        <w:rPr>
          <w:rFonts w:ascii="Calibri" w:hAnsi="Calibri" w:cs="Calibri"/>
        </w:rPr>
        <w:t>s.</w:t>
      </w:r>
      <w:r w:rsidR="002328F2">
        <w:rPr>
          <w:rFonts w:ascii="Calibri" w:hAnsi="Calibri" w:cs="Calibri"/>
        </w:rPr>
        <w:t xml:space="preserve">  On peut alors faire l’hypothèse que 0,1 + s’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0,1 </w:t>
      </w:r>
    </w:p>
    <w:p w14:paraId="5EB4B8C3" w14:textId="77777777" w:rsidR="00494370" w:rsidRDefault="00494370" w:rsidP="00876633">
      <w:pPr>
        <w:jc w:val="both"/>
        <w:rPr>
          <w:rFonts w:ascii="Calibri" w:hAnsi="Calibri" w:cs="Calibri"/>
        </w:rPr>
      </w:pPr>
    </w:p>
    <w:p w14:paraId="6274B9B8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</w:p>
    <w:p w14:paraId="3305B085" w14:textId="5DDFBBF3" w:rsidR="00876633" w:rsidRDefault="00E0198F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 = a</w:t>
      </w:r>
      <w:r w:rsidRPr="00796E01">
        <w:rPr>
          <w:rFonts w:ascii="Calibri" w:hAnsi="Calibri" w:cs="Calibri"/>
          <w:vertAlign w:val="subscript"/>
        </w:rPr>
        <w:t>(</w:t>
      </w:r>
      <w:r>
        <w:rPr>
          <w:rFonts w:ascii="Calibri" w:hAnsi="Calibri" w:cs="Calibri"/>
          <w:vertAlign w:val="subscript"/>
        </w:rPr>
        <w:t>Ag</w:t>
      </w:r>
      <w:proofErr w:type="gramStart"/>
      <w:r w:rsidRPr="00796E01">
        <w:rPr>
          <w:rFonts w:ascii="Calibri" w:hAnsi="Calibri" w:cs="Calibri"/>
          <w:vertAlign w:val="subscript"/>
        </w:rPr>
        <w:t>+)</w:t>
      </w:r>
      <w:r>
        <w:rPr>
          <w:rFonts w:ascii="Calibri" w:hAnsi="Calibri" w:cs="Calibri"/>
        </w:rPr>
        <w:t>a</w:t>
      </w:r>
      <w:proofErr w:type="gramEnd"/>
      <w:r w:rsidRPr="00796E01">
        <w:rPr>
          <w:rFonts w:ascii="Calibri" w:hAnsi="Calibri" w:cs="Calibri"/>
          <w:vertAlign w:val="subscript"/>
        </w:rPr>
        <w:t>(</w:t>
      </w:r>
      <w:r>
        <w:rPr>
          <w:rFonts w:ascii="Calibri" w:hAnsi="Calibri" w:cs="Calibri"/>
          <w:vertAlign w:val="subscript"/>
        </w:rPr>
        <w:t>Cl</w:t>
      </w:r>
      <w:r w:rsidRPr="00796E01">
        <w:rPr>
          <w:rFonts w:ascii="Calibri" w:hAnsi="Calibri" w:cs="Calibri"/>
          <w:vertAlign w:val="subscript"/>
        </w:rPr>
        <w:t>-)</w:t>
      </w:r>
      <w:r>
        <w:rPr>
          <w:rFonts w:ascii="Calibri" w:hAnsi="Calibri" w:cs="Calibri"/>
        </w:rPr>
        <w:t>/a</w:t>
      </w:r>
      <w:r w:rsidRPr="00796E01">
        <w:rPr>
          <w:rFonts w:ascii="Calibri" w:hAnsi="Calibri" w:cs="Calibri"/>
          <w:vertAlign w:val="subscript"/>
        </w:rPr>
        <w:t>(</w:t>
      </w:r>
      <w:proofErr w:type="spellStart"/>
      <w:r>
        <w:rPr>
          <w:rFonts w:ascii="Calibri" w:hAnsi="Calibri" w:cs="Calibri"/>
          <w:vertAlign w:val="subscript"/>
        </w:rPr>
        <w:t>AgCl</w:t>
      </w:r>
      <w:proofErr w:type="spellEnd"/>
      <w:r w:rsidRPr="00796E01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    </w:t>
      </w:r>
      <w:r w:rsidR="00876633">
        <w:rPr>
          <w:rFonts w:ascii="Calibri" w:hAnsi="Calibri" w:cs="Calibri"/>
        </w:rPr>
        <w:t xml:space="preserve">Dans les solutions diluées, on confond activité et concentration molaire. </w:t>
      </w:r>
    </w:p>
    <w:p w14:paraId="7C51AEA3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concentrations indiquées par la suite sont celles de l’équilibre.</w:t>
      </w:r>
    </w:p>
    <w:p w14:paraId="434D6807" w14:textId="77777777" w:rsidR="00E0198F" w:rsidRDefault="00E0198F" w:rsidP="00E0198F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Ks </w:t>
      </w:r>
      <w:proofErr w:type="gramStart"/>
      <w:r>
        <w:rPr>
          <w:rFonts w:ascii="Calibri" w:hAnsi="Calibri" w:cs="Calibri"/>
        </w:rPr>
        <w:t>=  [</w:t>
      </w:r>
      <w:proofErr w:type="gramEnd"/>
      <w:r>
        <w:rPr>
          <w:rFonts w:ascii="Calibri" w:hAnsi="Calibri" w:cs="Calibri"/>
        </w:rPr>
        <w:t>Ag</w:t>
      </w:r>
      <w:r w:rsidRPr="00CB2B05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] x [Cl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/ C</w:t>
      </w:r>
      <w:r w:rsidRPr="0000656E">
        <w:rPr>
          <w:rFonts w:ascii="Calibri" w:hAnsi="Calibri" w:cs="Calibri"/>
          <w:vertAlign w:val="superscript"/>
        </w:rPr>
        <w:t>o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avec C° = 1 mol.L</w:t>
      </w:r>
      <w:r w:rsidRPr="0000656E">
        <w:rPr>
          <w:rFonts w:ascii="Calibri" w:hAnsi="Calibri" w:cs="Calibri"/>
          <w:vertAlign w:val="superscript"/>
        </w:rPr>
        <w:t>-1</w:t>
      </w:r>
    </w:p>
    <w:p w14:paraId="3FDD243E" w14:textId="5EC861F8" w:rsidR="00876633" w:rsidRPr="0000656E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Ks= s</w:t>
      </w:r>
      <w:proofErr w:type="gramStart"/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>(</w:t>
      </w:r>
      <w:proofErr w:type="gramEnd"/>
      <w:r w:rsidR="00494370">
        <w:rPr>
          <w:rFonts w:ascii="Calibri" w:hAnsi="Calibri" w:cs="Calibri"/>
        </w:rPr>
        <w:t>0,1</w:t>
      </w:r>
      <w:r>
        <w:rPr>
          <w:rFonts w:ascii="Calibri" w:hAnsi="Calibri" w:cs="Calibri"/>
        </w:rPr>
        <w:t xml:space="preserve">)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0,1 s’</w:t>
      </w:r>
    </w:p>
    <w:p w14:paraId="21C42A81" w14:textId="48635DDB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</w:t>
      </w:r>
      <w:proofErr w:type="gramStart"/>
      <w:r w:rsidR="002328F2">
        <w:rPr>
          <w:rFonts w:ascii="Calibri" w:hAnsi="Calibri" w:cs="Calibri"/>
          <w:bdr w:val="single" w:sz="4" w:space="0" w:color="auto"/>
        </w:rPr>
        <w:t>s’ =</w:t>
      </w:r>
      <w:proofErr w:type="gramEnd"/>
      <w:r w:rsidR="002328F2">
        <w:rPr>
          <w:rFonts w:ascii="Calibri" w:hAnsi="Calibri" w:cs="Calibri"/>
          <w:bdr w:val="single" w:sz="4" w:space="0" w:color="auto"/>
        </w:rPr>
        <w:t xml:space="preserve"> Ks / 0,1 </w:t>
      </w:r>
    </w:p>
    <w:p w14:paraId="7D9F5161" w14:textId="383D247B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proofErr w:type="gramStart"/>
      <w:r w:rsidRPr="00876633">
        <w:rPr>
          <w:rFonts w:ascii="Calibri" w:hAnsi="Calibri" w:cs="Calibri"/>
          <w:u w:val="single"/>
        </w:rPr>
        <w:t>s</w:t>
      </w:r>
      <w:r w:rsidR="00610E6E">
        <w:rPr>
          <w:rFonts w:ascii="Calibri" w:hAnsi="Calibri" w:cs="Calibri"/>
          <w:u w:val="single"/>
        </w:rPr>
        <w:t>’</w:t>
      </w:r>
      <w:r w:rsidRPr="00876633">
        <w:rPr>
          <w:rFonts w:ascii="Calibri" w:hAnsi="Calibri" w:cs="Calibri"/>
          <w:u w:val="single"/>
        </w:rPr>
        <w:t xml:space="preserve"> =</w:t>
      </w:r>
      <w:proofErr w:type="gramEnd"/>
      <w:r w:rsidRPr="00876633">
        <w:rPr>
          <w:rFonts w:ascii="Calibri" w:hAnsi="Calibri" w:cs="Calibri"/>
          <w:u w:val="single"/>
        </w:rPr>
        <w:t xml:space="preserve">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E0198F">
        <w:rPr>
          <w:rFonts w:ascii="Calibri" w:hAnsi="Calibri" w:cs="Calibri"/>
          <w:u w:val="single"/>
          <w:vertAlign w:val="superscript"/>
        </w:rPr>
        <w:t>8,7</w:t>
      </w:r>
      <w:r w:rsidRPr="00876633">
        <w:rPr>
          <w:rFonts w:ascii="Calibri" w:hAnsi="Calibri" w:cs="Calibri"/>
          <w:u w:val="single"/>
        </w:rPr>
        <w:t xml:space="preserve"> </w:t>
      </w:r>
      <w:r w:rsidR="00E0198F">
        <w:rPr>
          <w:rFonts w:ascii="Calibri" w:hAnsi="Calibri" w:cs="Calibri"/>
          <w:u w:val="single"/>
        </w:rPr>
        <w:t xml:space="preserve">= </w:t>
      </w:r>
      <w:r w:rsidR="00EF66A4">
        <w:rPr>
          <w:rFonts w:ascii="Calibri" w:hAnsi="Calibri" w:cs="Calibri"/>
          <w:u w:val="single"/>
        </w:rPr>
        <w:t>2,0.10</w:t>
      </w:r>
      <w:r w:rsidR="00EF66A4" w:rsidRPr="00EF66A4">
        <w:rPr>
          <w:rFonts w:ascii="Calibri" w:hAnsi="Calibri" w:cs="Calibri"/>
          <w:u w:val="single"/>
          <w:vertAlign w:val="superscript"/>
        </w:rPr>
        <w:t>-9</w:t>
      </w:r>
      <w:r w:rsidRPr="00876633">
        <w:rPr>
          <w:rFonts w:ascii="Calibri" w:hAnsi="Calibri" w:cs="Calibri"/>
          <w:u w:val="single"/>
        </w:rPr>
        <w:t>mol.L</w:t>
      </w:r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1CAD5BDA" w14:textId="41A97384" w:rsidR="00EF66A4" w:rsidRDefault="00EF66A4" w:rsidP="00EF66A4">
      <w:pPr>
        <w:jc w:val="both"/>
        <w:rPr>
          <w:rFonts w:ascii="Calibri" w:hAnsi="Calibri" w:cs="Calibri"/>
          <w:u w:val="single"/>
          <w:vertAlign w:val="superscript"/>
        </w:rPr>
      </w:pPr>
    </w:p>
    <w:p w14:paraId="1CC16712" w14:textId="58C56E23" w:rsidR="00EF66A4" w:rsidRPr="00EF66A4" w:rsidRDefault="00D021FB" w:rsidP="00EF66A4">
      <w:pPr>
        <w:jc w:val="both"/>
        <w:rPr>
          <w:rFonts w:ascii="Calibri" w:hAnsi="Calibri" w:cs="Calibri"/>
        </w:rPr>
      </w:pPr>
      <w:r w:rsidRPr="00D021FB">
        <w:rPr>
          <w:rFonts w:ascii="Calibri" w:hAnsi="Calibri" w:cs="Calibri"/>
          <w:u w:val="single"/>
        </w:rPr>
        <w:t>Conclusion</w:t>
      </w:r>
      <w:r>
        <w:rPr>
          <w:rFonts w:ascii="Calibri" w:hAnsi="Calibri" w:cs="Calibri"/>
        </w:rPr>
        <w:t xml:space="preserve"> : </w:t>
      </w:r>
      <w:r w:rsidR="00EF66A4" w:rsidRPr="00EF66A4">
        <w:rPr>
          <w:rFonts w:ascii="Calibri" w:hAnsi="Calibri" w:cs="Calibri"/>
        </w:rPr>
        <w:t>Lorsque la solution contient déjà un ion formé par le précipité, la solubilité</w:t>
      </w:r>
      <w:r w:rsidR="00EF66A4">
        <w:rPr>
          <w:rFonts w:ascii="Calibri" w:hAnsi="Calibri" w:cs="Calibri"/>
        </w:rPr>
        <w:t xml:space="preserve"> du sel</w:t>
      </w:r>
      <w:r w:rsidR="00EF66A4" w:rsidRPr="00EF66A4">
        <w:rPr>
          <w:rFonts w:ascii="Calibri" w:hAnsi="Calibri" w:cs="Calibri"/>
        </w:rPr>
        <w:t xml:space="preserve"> diminue.</w:t>
      </w:r>
      <w:r w:rsidR="00EF66A4">
        <w:rPr>
          <w:rFonts w:ascii="Calibri" w:hAnsi="Calibri" w:cs="Calibri"/>
        </w:rPr>
        <w:t xml:space="preserve"> On parle d’effet d’ion COMMUN.</w:t>
      </w:r>
    </w:p>
    <w:p w14:paraId="7C743BB7" w14:textId="1223E2BB" w:rsidR="00EF66A4" w:rsidRDefault="00EF66A4" w:rsidP="00EF66A4">
      <w:pPr>
        <w:ind w:left="720"/>
        <w:jc w:val="both"/>
        <w:rPr>
          <w:rFonts w:ascii="Calibri" w:hAnsi="Calibri" w:cs="Calibri"/>
          <w:u w:val="single"/>
          <w:vertAlign w:val="superscript"/>
        </w:rPr>
      </w:pPr>
    </w:p>
    <w:p w14:paraId="3A41DA4B" w14:textId="222D204E" w:rsidR="00EF66A4" w:rsidRDefault="00EF66A4" w:rsidP="00EF66A4">
      <w:pPr>
        <w:jc w:val="both"/>
        <w:rPr>
          <w:rFonts w:ascii="Calibri" w:hAnsi="Calibri" w:cs="Calibri"/>
        </w:rPr>
      </w:pPr>
      <w:r w:rsidRPr="00EF66A4">
        <w:rPr>
          <w:rFonts w:ascii="Calibri" w:hAnsi="Calibri" w:cs="Calibri"/>
          <w:u w:val="single"/>
        </w:rPr>
        <w:t>Vérification de l’hypothèse</w:t>
      </w:r>
      <w:r w:rsidRPr="00EF66A4">
        <w:rPr>
          <w:rFonts w:ascii="Calibri" w:hAnsi="Calibri" w:cs="Calibri"/>
        </w:rPr>
        <w:t xml:space="preserve"> : </w:t>
      </w:r>
      <w:proofErr w:type="gramStart"/>
      <w:r>
        <w:rPr>
          <w:rFonts w:ascii="Calibri" w:hAnsi="Calibri" w:cs="Calibri"/>
        </w:rPr>
        <w:t>s’ &lt;</w:t>
      </w:r>
      <w:proofErr w:type="gramEnd"/>
      <w:r>
        <w:rPr>
          <w:rFonts w:ascii="Calibri" w:hAnsi="Calibri" w:cs="Calibri"/>
        </w:rPr>
        <w:t>&lt;  0,1 mol.L</w:t>
      </w:r>
      <w:r w:rsidRPr="00EF66A4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  <w:vertAlign w:val="superscript"/>
        </w:rPr>
        <w:t xml:space="preserve">     </w:t>
      </w:r>
      <w:r>
        <w:rPr>
          <w:rFonts w:ascii="Calibri" w:hAnsi="Calibri" w:cs="Calibri"/>
        </w:rPr>
        <w:t xml:space="preserve">Ainsi l’hypothèse    0,1 + s’ </w:t>
      </w:r>
      <w:r>
        <w:rPr>
          <w:rFonts w:ascii="Calibri" w:hAnsi="Calibri" w:cs="Calibri"/>
        </w:rPr>
        <w:sym w:font="Symbol" w:char="F0BB"/>
      </w:r>
      <w:r>
        <w:rPr>
          <w:rFonts w:ascii="Calibri" w:hAnsi="Calibri" w:cs="Calibri"/>
        </w:rPr>
        <w:t xml:space="preserve"> 0,1  est validée.</w:t>
      </w:r>
    </w:p>
    <w:p w14:paraId="05BDCE2B" w14:textId="4D2605A4" w:rsidR="00EF66A4" w:rsidRDefault="00EF66A4" w:rsidP="00EF66A4">
      <w:pPr>
        <w:jc w:val="both"/>
        <w:rPr>
          <w:rFonts w:ascii="Calibri" w:hAnsi="Calibri" w:cs="Calibri"/>
        </w:rPr>
      </w:pPr>
    </w:p>
    <w:p w14:paraId="1794962C" w14:textId="204690E7" w:rsidR="00845781" w:rsidRDefault="00727891" w:rsidP="00082739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</w:t>
      </w:r>
    </w:p>
    <w:p w14:paraId="0E1CD9E7" w14:textId="4A3CBFBD" w:rsidR="00082739" w:rsidRDefault="00541DE6" w:rsidP="00082739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</w:rPr>
        <w:t xml:space="preserve">CORRECTION : </w:t>
      </w:r>
      <w:r w:rsidR="00082739">
        <w:rPr>
          <w:rFonts w:ascii="Calibri" w:hAnsi="Calibri"/>
          <w:b/>
          <w:bCs/>
          <w:color w:val="000000"/>
          <w:sz w:val="22"/>
          <w:szCs w:val="22"/>
        </w:rPr>
        <w:t xml:space="preserve">Exercice d'application n°4 : Tracé d’un diagramme </w:t>
      </w:r>
      <w:proofErr w:type="spellStart"/>
      <w:r w:rsidR="00082739">
        <w:rPr>
          <w:rFonts w:ascii="Calibri" w:hAnsi="Calibri"/>
          <w:b/>
          <w:bCs/>
          <w:color w:val="000000"/>
          <w:sz w:val="22"/>
          <w:szCs w:val="22"/>
        </w:rPr>
        <w:t>ps</w:t>
      </w:r>
      <w:proofErr w:type="spellEnd"/>
      <w:r w:rsidR="00082739">
        <w:rPr>
          <w:rFonts w:ascii="Calibri" w:hAnsi="Calibri"/>
          <w:b/>
          <w:bCs/>
          <w:color w:val="000000"/>
          <w:sz w:val="22"/>
          <w:szCs w:val="22"/>
        </w:rPr>
        <w:t xml:space="preserve"> = f(pH)</w:t>
      </w:r>
    </w:p>
    <w:p w14:paraId="03E02BCB" w14:textId="77777777" w:rsidR="00082739" w:rsidRDefault="00082739" w:rsidP="00082739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étudie l’hydroxyde amphotère : </w:t>
      </w:r>
      <w:proofErr w:type="gramStart"/>
      <w:r>
        <w:rPr>
          <w:rFonts w:ascii="Calibri" w:hAnsi="Calibri"/>
          <w:color w:val="000000"/>
          <w:sz w:val="22"/>
          <w:szCs w:val="22"/>
        </w:rPr>
        <w:t>Al(</w:t>
      </w:r>
      <w:proofErr w:type="gramEnd"/>
      <w:r>
        <w:rPr>
          <w:rFonts w:ascii="Calibri" w:hAnsi="Calibri"/>
          <w:color w:val="000000"/>
          <w:sz w:val="22"/>
          <w:szCs w:val="22"/>
        </w:rPr>
        <w:t>OH)</w:t>
      </w:r>
      <w:r>
        <w:rPr>
          <w:rFonts w:ascii="Calibri" w:hAnsi="Calibri"/>
          <w:color w:val="000000"/>
          <w:sz w:val="22"/>
          <w:szCs w:val="22"/>
          <w:vertAlign w:val="subscript"/>
        </w:rPr>
        <w:t>3(s)</w:t>
      </w:r>
      <w:r>
        <w:rPr>
          <w:rFonts w:ascii="Calibri" w:hAnsi="Calibri"/>
          <w:color w:val="000000"/>
          <w:sz w:val="22"/>
          <w:szCs w:val="22"/>
        </w:rPr>
        <w:t>. 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, la concentration en espèces dissoutes aux frontières.</w:t>
      </w:r>
    </w:p>
    <w:p w14:paraId="3DE42D89" w14:textId="700D9F6E" w:rsidR="00082739" w:rsidRDefault="00082739" w:rsidP="00A52C6F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4E6BE53C" w14:textId="1138827D" w:rsidR="00120AA2" w:rsidRDefault="00120AA2" w:rsidP="00A52C6F">
      <w:pPr>
        <w:pStyle w:val="Standard"/>
        <w:numPr>
          <w:ilvl w:val="0"/>
          <w:numId w:val="24"/>
        </w:numPr>
        <w:rPr>
          <w:rFonts w:ascii="Calibri" w:hAnsi="Calibri"/>
          <w:color w:val="000000"/>
          <w:sz w:val="22"/>
          <w:szCs w:val="22"/>
        </w:rPr>
      </w:pP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Données : </w:t>
      </w:r>
      <w:proofErr w:type="spellStart"/>
      <w:proofErr w:type="gramStart"/>
      <w:r w:rsidRPr="00F75813">
        <w:rPr>
          <w:rFonts w:ascii="Calibri" w:hAnsi="Calibri"/>
          <w:i/>
          <w:iCs/>
          <w:color w:val="000000"/>
          <w:sz w:val="22"/>
          <w:szCs w:val="22"/>
        </w:rPr>
        <w:t>pK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S</w:t>
      </w:r>
      <w:proofErr w:type="spellEnd"/>
      <w:r w:rsidRPr="00F75813">
        <w:rPr>
          <w:rFonts w:ascii="Calibri" w:hAnsi="Calibri"/>
          <w:i/>
          <w:iCs/>
          <w:color w:val="000000"/>
          <w:sz w:val="22"/>
          <w:szCs w:val="22"/>
        </w:rPr>
        <w:t>(</w:t>
      </w:r>
      <w:proofErr w:type="gramEnd"/>
      <w:r w:rsidRPr="00F75813">
        <w:rPr>
          <w:rFonts w:ascii="Calibri" w:hAnsi="Calibri"/>
          <w:i/>
          <w:iCs/>
          <w:color w:val="000000"/>
          <w:sz w:val="22"/>
          <w:szCs w:val="22"/>
        </w:rPr>
        <w:t>Al(OH)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3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) = 32 ; log </w:t>
      </w:r>
      <w:r w:rsidRPr="00F75813">
        <w:rPr>
          <w:rFonts w:ascii="Symbol" w:hAnsi="Symbol"/>
          <w:i/>
          <w:iCs/>
          <w:color w:val="000000"/>
          <w:sz w:val="22"/>
          <w:szCs w:val="22"/>
        </w:rPr>
        <w:t>b</w:t>
      </w:r>
      <w:r w:rsidRPr="00F75813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4</w:t>
      </w:r>
      <w:r w:rsidRPr="00F75813">
        <w:rPr>
          <w:rFonts w:ascii="Calibri" w:hAnsi="Calibri"/>
          <w:i/>
          <w:iCs/>
          <w:color w:val="000000"/>
          <w:sz w:val="22"/>
          <w:szCs w:val="22"/>
        </w:rPr>
        <w:t xml:space="preserve"> = 34</w:t>
      </w:r>
      <w:r w:rsidR="00FA2CF2">
        <w:rPr>
          <w:rFonts w:ascii="Calibri" w:hAnsi="Calibri"/>
          <w:i/>
          <w:iCs/>
          <w:color w:val="000000"/>
          <w:sz w:val="22"/>
          <w:szCs w:val="22"/>
        </w:rPr>
        <w:t xml:space="preserve">                Al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perscript"/>
        </w:rPr>
        <w:t>3+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(</w:t>
      </w:r>
      <w:proofErr w:type="spellStart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aq</w:t>
      </w:r>
      <w:proofErr w:type="spellEnd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)</w:t>
      </w:r>
      <w:r w:rsidR="00FA2CF2">
        <w:rPr>
          <w:rFonts w:ascii="Calibri" w:hAnsi="Calibri"/>
          <w:i/>
          <w:iCs/>
          <w:color w:val="000000"/>
          <w:sz w:val="22"/>
          <w:szCs w:val="22"/>
        </w:rPr>
        <w:t xml:space="preserve">   + 4 HO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perscript"/>
        </w:rPr>
        <w:t>-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(</w:t>
      </w:r>
      <w:proofErr w:type="spellStart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aq</w:t>
      </w:r>
      <w:proofErr w:type="spellEnd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)</w:t>
      </w:r>
      <w:r w:rsidR="00FA2CF2">
        <w:rPr>
          <w:rFonts w:ascii="Calibri" w:hAnsi="Calibri"/>
          <w:i/>
          <w:iCs/>
          <w:color w:val="000000"/>
          <w:sz w:val="22"/>
          <w:szCs w:val="22"/>
        </w:rPr>
        <w:t xml:space="preserve">   =   Al(OH)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4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perscript"/>
        </w:rPr>
        <w:t>-</w:t>
      </w:r>
      <w:r w:rsidR="00FA2CF2">
        <w:rPr>
          <w:rFonts w:ascii="Calibri" w:hAnsi="Calibri"/>
          <w:i/>
          <w:iCs/>
          <w:color w:val="000000"/>
          <w:sz w:val="22"/>
          <w:szCs w:val="22"/>
        </w:rPr>
        <w:t xml:space="preserve"> 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(</w:t>
      </w:r>
      <w:proofErr w:type="spellStart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aq</w:t>
      </w:r>
      <w:proofErr w:type="spellEnd"/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)</w:t>
      </w:r>
      <w:r w:rsidR="00FA2CF2">
        <w:rPr>
          <w:rFonts w:ascii="Calibri" w:hAnsi="Calibri"/>
          <w:i/>
          <w:iCs/>
          <w:color w:val="000000"/>
          <w:sz w:val="22"/>
          <w:szCs w:val="22"/>
        </w:rPr>
        <w:t xml:space="preserve">        </w:t>
      </w:r>
      <w:r w:rsidR="00FA2CF2">
        <w:rPr>
          <w:rFonts w:ascii="Symbol" w:hAnsi="Symbol"/>
          <w:i/>
          <w:iCs/>
          <w:color w:val="000000"/>
          <w:sz w:val="22"/>
          <w:szCs w:val="22"/>
        </w:rPr>
        <w:t>b</w:t>
      </w:r>
      <w:r w:rsidR="00FA2CF2" w:rsidRPr="00FA2CF2">
        <w:rPr>
          <w:rFonts w:ascii="Calibri" w:hAnsi="Calibri"/>
          <w:i/>
          <w:iCs/>
          <w:color w:val="000000"/>
          <w:sz w:val="22"/>
          <w:szCs w:val="22"/>
          <w:vertAlign w:val="subscript"/>
        </w:rPr>
        <w:t>4</w:t>
      </w:r>
    </w:p>
    <w:p w14:paraId="48558966" w14:textId="261AB7F3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3513942" wp14:editId="1CC75529">
            <wp:extent cx="5946775" cy="11372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0428" cy="11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A5A3" w14:textId="40AC06AC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EE84F29" wp14:editId="13DDD7C9">
            <wp:extent cx="5956300" cy="141270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250" cy="14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C75B" w14:textId="54ED961D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506C9A4" wp14:editId="2365BEC2">
            <wp:extent cx="5975350" cy="266982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510" cy="26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B71E" w14:textId="7F11D8E7" w:rsidR="00FD50DC" w:rsidRDefault="00FD50DC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6ABB2268" w14:textId="2823DFCD" w:rsidR="00FD50DC" w:rsidRDefault="00FD50DC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034D8428" w14:textId="4FD3AD59" w:rsidR="00FD50DC" w:rsidRDefault="00FD50DC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06AE1FBB" w14:textId="6103FEBB" w:rsidR="00FD50DC" w:rsidRDefault="00FD50DC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715035CE" w14:textId="77777777" w:rsidR="00FD50DC" w:rsidRDefault="00FD50DC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4C9B2D04" w14:textId="77777777" w:rsidR="00120AA2" w:rsidRDefault="00120AA2" w:rsidP="00120AA2">
      <w:pPr>
        <w:pStyle w:val="Standard"/>
        <w:ind w:left="720"/>
        <w:rPr>
          <w:rFonts w:ascii="Calibri" w:hAnsi="Calibri"/>
          <w:color w:val="000000"/>
          <w:sz w:val="22"/>
          <w:szCs w:val="22"/>
        </w:rPr>
      </w:pPr>
    </w:p>
    <w:p w14:paraId="7F540B4C" w14:textId="3C077DA8" w:rsidR="00082739" w:rsidRPr="009052EE" w:rsidRDefault="009052EE" w:rsidP="00082739">
      <w:pPr>
        <w:pStyle w:val="Standard"/>
        <w:numPr>
          <w:ilvl w:val="0"/>
          <w:numId w:val="24"/>
        </w:numPr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9052EE">
        <w:rPr>
          <w:rFonts w:ascii="Calibri" w:hAnsi="Calibri"/>
          <w:b/>
          <w:bCs/>
          <w:color w:val="000000"/>
          <w:sz w:val="22"/>
          <w:szCs w:val="22"/>
        </w:rPr>
        <w:t xml:space="preserve">Courbe de solubilité en fonction du pH       </w:t>
      </w:r>
      <w:proofErr w:type="spellStart"/>
      <w:r w:rsidR="00082739" w:rsidRPr="009052EE">
        <w:rPr>
          <w:rFonts w:ascii="Calibri" w:hAnsi="Calibri"/>
          <w:b/>
          <w:bCs/>
          <w:color w:val="000000"/>
          <w:sz w:val="22"/>
          <w:szCs w:val="22"/>
        </w:rPr>
        <w:t>ps</w:t>
      </w:r>
      <w:proofErr w:type="spellEnd"/>
      <w:r w:rsidR="00082739" w:rsidRPr="009052EE">
        <w:rPr>
          <w:rFonts w:ascii="Calibri" w:hAnsi="Calibri"/>
          <w:b/>
          <w:bCs/>
          <w:color w:val="000000"/>
          <w:sz w:val="22"/>
          <w:szCs w:val="22"/>
        </w:rPr>
        <w:t xml:space="preserve"> = f(pH). </w:t>
      </w:r>
      <w:r w:rsidR="00A52C6F" w:rsidRPr="009052EE">
        <w:rPr>
          <w:rFonts w:ascii="Calibri" w:hAnsi="Calibri"/>
          <w:b/>
          <w:bCs/>
          <w:color w:val="000000"/>
          <w:sz w:val="22"/>
          <w:szCs w:val="22"/>
        </w:rPr>
        <w:tab/>
      </w:r>
    </w:p>
    <w:p w14:paraId="35335A52" w14:textId="2FAF876C" w:rsidR="00082739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D588AD0" wp14:editId="524B5959">
            <wp:extent cx="6661150" cy="176530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F6C6" w14:textId="24490D32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27625666" wp14:editId="02994E77">
            <wp:extent cx="6524625" cy="15906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102E" w14:textId="792FEF69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44E14C47" wp14:editId="12381AFC">
            <wp:extent cx="6610350" cy="12096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8E99" w14:textId="286C9451" w:rsidR="00120AA2" w:rsidRDefault="00120AA2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E5DC3D4" wp14:editId="128F8EF9">
            <wp:extent cx="6661150" cy="275018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A131" w14:textId="6ED1E98F" w:rsidR="00120AA2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240F71C6" wp14:editId="38C1687A">
            <wp:extent cx="6661150" cy="2282190"/>
            <wp:effectExtent l="0" t="0" r="635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F99B" w14:textId="345C6960" w:rsidR="009052EE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63C49466" wp14:editId="13F0B8DB">
            <wp:extent cx="5743575" cy="419465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534" cy="42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35A7B" w14:textId="7D58CFD4" w:rsidR="009052EE" w:rsidRDefault="009052EE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329F54B" wp14:editId="39887FB1">
            <wp:extent cx="6661150" cy="240919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6ED9" w14:textId="393C6887" w:rsidR="009052EE" w:rsidRDefault="009052EE" w:rsidP="00EF66A4">
      <w:pPr>
        <w:jc w:val="both"/>
        <w:rPr>
          <w:rFonts w:ascii="Calibri" w:hAnsi="Calibri" w:cs="Calibri"/>
          <w:b/>
          <w:bCs/>
        </w:rPr>
      </w:pPr>
    </w:p>
    <w:p w14:paraId="5D82D9E2" w14:textId="07BCBC77" w:rsidR="009052EE" w:rsidRDefault="00727891" w:rsidP="00EF66A4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_______________________________________________________________________________________</w:t>
      </w:r>
    </w:p>
    <w:p w14:paraId="6ABCD913" w14:textId="7684E254" w:rsidR="007F1A26" w:rsidRDefault="007F1A26" w:rsidP="007F1A26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</w:rPr>
        <w:t xml:space="preserve">CORRECTION : </w:t>
      </w:r>
      <w:r>
        <w:rPr>
          <w:rFonts w:ascii="Calibri" w:hAnsi="Calibri"/>
          <w:b/>
          <w:bCs/>
          <w:color w:val="000000"/>
          <w:sz w:val="22"/>
          <w:szCs w:val="22"/>
        </w:rPr>
        <w:t>Exercice d'application n°5 : Analyse d’un titrage par précipitation</w:t>
      </w:r>
    </w:p>
    <w:p w14:paraId="60D5E006" w14:textId="6309CF3A" w:rsidR="007F1A26" w:rsidRDefault="007F1A26" w:rsidP="007F1A26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Rappel : Diagramme d’existence de l’hydroxyde amphotère </w:t>
      </w:r>
      <w:proofErr w:type="gramStart"/>
      <w:r>
        <w:rPr>
          <w:rFonts w:ascii="Calibri" w:hAnsi="Calibri"/>
          <w:color w:val="000000"/>
          <w:sz w:val="22"/>
          <w:szCs w:val="22"/>
        </w:rPr>
        <w:t>Al(</w:t>
      </w:r>
      <w:proofErr w:type="gramEnd"/>
      <w:r>
        <w:rPr>
          <w:rFonts w:ascii="Calibri" w:hAnsi="Calibri"/>
          <w:color w:val="000000"/>
          <w:sz w:val="22"/>
          <w:szCs w:val="22"/>
        </w:rPr>
        <w:t>OH)</w:t>
      </w:r>
      <w:r w:rsidRPr="007F1A26">
        <w:rPr>
          <w:rFonts w:ascii="Calibri" w:hAnsi="Calibri"/>
          <w:color w:val="000000"/>
          <w:sz w:val="22"/>
          <w:szCs w:val="22"/>
          <w:vertAlign w:val="subscript"/>
        </w:rPr>
        <w:t>3</w:t>
      </w:r>
    </w:p>
    <w:p w14:paraId="69E09A19" w14:textId="75FF5E69" w:rsidR="007F1A26" w:rsidRDefault="007F1A26" w:rsidP="007F1A26">
      <w:pPr>
        <w:pStyle w:val="Standar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prendra par convention C</w:t>
      </w:r>
      <w:r>
        <w:rPr>
          <w:rFonts w:ascii="Calibri" w:hAnsi="Calibri"/>
          <w:color w:val="000000"/>
          <w:sz w:val="22"/>
          <w:szCs w:val="22"/>
          <w:vertAlign w:val="subscript"/>
        </w:rPr>
        <w:t>T</w:t>
      </w:r>
      <w:r>
        <w:rPr>
          <w:rFonts w:ascii="Calibri" w:hAnsi="Calibri"/>
          <w:color w:val="000000"/>
          <w:sz w:val="22"/>
          <w:szCs w:val="22"/>
        </w:rPr>
        <w:t xml:space="preserve"> = 0,01 </w:t>
      </w:r>
      <w:proofErr w:type="gramStart"/>
      <w:r>
        <w:rPr>
          <w:rFonts w:ascii="Calibri" w:hAnsi="Calibri"/>
          <w:color w:val="000000"/>
          <w:sz w:val="22"/>
          <w:szCs w:val="22"/>
        </w:rPr>
        <w:t>mol.L</w:t>
      </w:r>
      <w:proofErr w:type="gramEnd"/>
      <w:r>
        <w:rPr>
          <w:rFonts w:ascii="Calibri" w:hAnsi="Calibri"/>
          <w:color w:val="000000"/>
          <w:sz w:val="22"/>
          <w:szCs w:val="22"/>
          <w:vertAlign w:val="superscript"/>
        </w:rPr>
        <w:t>-1</w:t>
      </w:r>
      <w:r>
        <w:rPr>
          <w:rFonts w:ascii="Calibri" w:hAnsi="Calibri"/>
          <w:color w:val="000000"/>
          <w:sz w:val="22"/>
          <w:szCs w:val="22"/>
        </w:rPr>
        <w:t>, la concentration en espèces dissoutes aux frontières.</w:t>
      </w:r>
    </w:p>
    <w:p w14:paraId="138B6B9A" w14:textId="66ABC07E" w:rsidR="007F1A26" w:rsidRDefault="007F1A26" w:rsidP="00EF66A4">
      <w:pPr>
        <w:jc w:val="both"/>
        <w:rPr>
          <w:rFonts w:ascii="Calibri" w:hAnsi="Calibri" w:cs="Calibri"/>
          <w:b/>
          <w:bCs/>
        </w:rPr>
      </w:pPr>
    </w:p>
    <w:p w14:paraId="6604A1E6" w14:textId="5AC3E59F" w:rsidR="007F1A26" w:rsidRDefault="007F1A26" w:rsidP="00EF66A4">
      <w:pPr>
        <w:jc w:val="both"/>
        <w:rPr>
          <w:rFonts w:ascii="Calibri" w:hAnsi="Calibri" w:cs="Calibri"/>
          <w:b/>
          <w:bCs/>
        </w:rPr>
      </w:pPr>
    </w:p>
    <w:p w14:paraId="284CE246" w14:textId="0A5FD597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CAAC2BE" wp14:editId="6DFDEA15">
            <wp:extent cx="4762500" cy="8286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BC74" w14:textId="7E7B771B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3647462B" wp14:editId="31C7A719">
            <wp:extent cx="6661150" cy="2752725"/>
            <wp:effectExtent l="0" t="0" r="635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4476" w14:textId="3670543C" w:rsidR="00371044" w:rsidRDefault="00371044" w:rsidP="00EF66A4">
      <w:pPr>
        <w:jc w:val="both"/>
        <w:rPr>
          <w:rFonts w:ascii="Calibri" w:hAnsi="Calibri" w:cs="Calibri"/>
          <w:b/>
          <w:bCs/>
        </w:rPr>
      </w:pPr>
    </w:p>
    <w:p w14:paraId="0E5C54D2" w14:textId="3FBD45B3" w:rsidR="00371044" w:rsidRDefault="00371044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B à C :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>Al</w:t>
      </w:r>
      <w:r w:rsidRPr="00371044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  <w:vertAlign w:val="superscript"/>
        </w:rPr>
        <w:t xml:space="preserve">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</w:t>
      </w:r>
      <w:r w:rsidR="001F6566">
        <w:rPr>
          <w:rFonts w:ascii="Calibri" w:hAnsi="Calibri" w:cs="Calibri"/>
        </w:rPr>
        <w:tab/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+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>3 HO</w:t>
      </w:r>
      <w:proofErr w:type="gramStart"/>
      <w:r w:rsidRPr="0037104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proofErr w:type="gramEnd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</w:t>
      </w:r>
      <w:r w:rsidR="001F6566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 w:rsidRPr="00371044">
        <w:rPr>
          <w:rFonts w:ascii="Calibri" w:hAnsi="Calibri" w:cs="Calibri"/>
          <w:vertAlign w:val="superscript"/>
        </w:rPr>
        <w:t>____________</w:t>
      </w:r>
      <w:r>
        <w:rPr>
          <w:rFonts w:ascii="Calibri" w:hAnsi="Calibri" w:cs="Calibri"/>
        </w:rPr>
        <w:t>&gt; Al(OH)</w:t>
      </w:r>
      <w:r w:rsidRPr="00371044"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bscript"/>
        </w:rPr>
        <w:t xml:space="preserve"> (s)   </w:t>
      </w:r>
      <w:r>
        <w:rPr>
          <w:rFonts w:ascii="Calibri" w:hAnsi="Calibri" w:cs="Calibri"/>
        </w:rPr>
        <w:t xml:space="preserve">    </w:t>
      </w:r>
    </w:p>
    <w:p w14:paraId="4C787FAA" w14:textId="185AACD7" w:rsidR="001F6566" w:rsidRDefault="001F6566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C à D : </w:t>
      </w: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Al(</w:t>
      </w:r>
      <w:proofErr w:type="gramEnd"/>
      <w:r>
        <w:rPr>
          <w:rFonts w:ascii="Calibri" w:hAnsi="Calibri" w:cs="Calibri"/>
        </w:rPr>
        <w:t>OH)</w:t>
      </w:r>
      <w:r w:rsidRPr="00371044"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bscript"/>
        </w:rPr>
        <w:t xml:space="preserve"> (s)   </w:t>
      </w:r>
      <w:r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ab/>
        <w:t xml:space="preserve">+ </w:t>
      </w:r>
      <w:r>
        <w:rPr>
          <w:rFonts w:ascii="Calibri" w:hAnsi="Calibri" w:cs="Calibri"/>
        </w:rPr>
        <w:tab/>
        <w:t xml:space="preserve"> HO</w:t>
      </w:r>
      <w:r w:rsidRPr="0037104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  <w:vertAlign w:val="superscript"/>
        </w:rPr>
        <w:t xml:space="preserve">  </w:t>
      </w:r>
      <w:r w:rsidRPr="00371044">
        <w:rPr>
          <w:rFonts w:ascii="Calibri" w:hAnsi="Calibri" w:cs="Calibri"/>
          <w:vertAlign w:val="subscript"/>
        </w:rPr>
        <w:t>(</w:t>
      </w:r>
      <w:proofErr w:type="spellStart"/>
      <w:r w:rsidRPr="00371044">
        <w:rPr>
          <w:rFonts w:ascii="Calibri" w:hAnsi="Calibri" w:cs="Calibri"/>
          <w:vertAlign w:val="subscript"/>
        </w:rPr>
        <w:t>aq</w:t>
      </w:r>
      <w:proofErr w:type="spellEnd"/>
      <w:r w:rsidRPr="00371044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ab/>
      </w:r>
      <w:r w:rsidRPr="00371044">
        <w:rPr>
          <w:rFonts w:ascii="Calibri" w:hAnsi="Calibri" w:cs="Calibri"/>
          <w:vertAlign w:val="superscript"/>
        </w:rPr>
        <w:t>____________</w:t>
      </w:r>
      <w:r>
        <w:rPr>
          <w:rFonts w:ascii="Calibri" w:hAnsi="Calibri" w:cs="Calibri"/>
        </w:rPr>
        <w:t>&gt;   Al(OH)</w:t>
      </w:r>
      <w:r>
        <w:rPr>
          <w:rFonts w:ascii="Calibri" w:hAnsi="Calibri" w:cs="Calibri"/>
          <w:vertAlign w:val="subscript"/>
        </w:rPr>
        <w:t>4</w:t>
      </w:r>
      <w:r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  <w:vertAlign w:val="subscript"/>
        </w:rPr>
        <w:t>(</w:t>
      </w:r>
      <w:proofErr w:type="spellStart"/>
      <w:r>
        <w:rPr>
          <w:rFonts w:ascii="Calibri" w:hAnsi="Calibri" w:cs="Calibri"/>
          <w:vertAlign w:val="subscript"/>
        </w:rPr>
        <w:t>aq</w:t>
      </w:r>
      <w:proofErr w:type="spellEnd"/>
      <w:r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 </w:t>
      </w:r>
    </w:p>
    <w:p w14:paraId="1C8F19A1" w14:textId="7FE5777A" w:rsidR="00727891" w:rsidRPr="00892382" w:rsidRDefault="008C48E4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courbe - - - </w:t>
      </w:r>
      <w:proofErr w:type="gramStart"/>
      <w:r>
        <w:rPr>
          <w:rFonts w:ascii="Calibri" w:hAnsi="Calibri" w:cs="Calibri"/>
        </w:rPr>
        <w:t>-  représente</w:t>
      </w:r>
      <w:proofErr w:type="gramEnd"/>
      <w:r>
        <w:rPr>
          <w:rFonts w:ascii="Calibri" w:hAnsi="Calibri" w:cs="Calibri"/>
        </w:rPr>
        <w:t xml:space="preserve"> le % </w:t>
      </w:r>
      <w:r w:rsidR="00892382">
        <w:rPr>
          <w:rFonts w:ascii="Calibri" w:hAnsi="Calibri" w:cs="Calibri"/>
        </w:rPr>
        <w:t>d’Aluminium sous forme</w:t>
      </w:r>
      <w:r>
        <w:rPr>
          <w:rFonts w:ascii="Calibri" w:hAnsi="Calibri" w:cs="Calibri"/>
        </w:rPr>
        <w:t xml:space="preserve"> Al</w:t>
      </w:r>
      <w:r w:rsidRPr="008C48E4">
        <w:rPr>
          <w:rFonts w:ascii="Calibri" w:hAnsi="Calibri" w:cs="Calibri"/>
          <w:vertAlign w:val="superscript"/>
        </w:rPr>
        <w:t>3+</w:t>
      </w:r>
      <w:r>
        <w:rPr>
          <w:rFonts w:ascii="Calibri" w:hAnsi="Calibri" w:cs="Calibri"/>
        </w:rPr>
        <w:t xml:space="preserve"> </w:t>
      </w:r>
      <w:r w:rsidR="00892382">
        <w:rPr>
          <w:rFonts w:ascii="Calibri" w:hAnsi="Calibri" w:cs="Calibri"/>
        </w:rPr>
        <w:t xml:space="preserve">libre en solution </w:t>
      </w:r>
      <w:r>
        <w:rPr>
          <w:rFonts w:ascii="Calibri" w:hAnsi="Calibri" w:cs="Calibri"/>
        </w:rPr>
        <w:t xml:space="preserve">et la courbe </w:t>
      </w:r>
      <w:r w:rsidRPr="00892382">
        <w:rPr>
          <w:rFonts w:ascii="Calibri" w:hAnsi="Calibri" w:cs="Calibri"/>
          <w:vertAlign w:val="superscript"/>
        </w:rPr>
        <w:t xml:space="preserve">_____ </w:t>
      </w:r>
      <w:r w:rsidR="00892382">
        <w:rPr>
          <w:rFonts w:ascii="Calibri" w:hAnsi="Calibri" w:cs="Calibri"/>
        </w:rPr>
        <w:t>le pourcentage</w:t>
      </w:r>
      <w:r>
        <w:rPr>
          <w:rFonts w:ascii="Calibri" w:hAnsi="Calibri" w:cs="Calibri"/>
        </w:rPr>
        <w:t xml:space="preserve"> d</w:t>
      </w:r>
      <w:r w:rsidR="00892382">
        <w:rPr>
          <w:rFonts w:ascii="Calibri" w:hAnsi="Calibri" w:cs="Calibri"/>
        </w:rPr>
        <w:t xml:space="preserve">’aluminium sous forme </w:t>
      </w:r>
      <w:r>
        <w:rPr>
          <w:rFonts w:ascii="Calibri" w:hAnsi="Calibri" w:cs="Calibri"/>
        </w:rPr>
        <w:t>Al(OH)</w:t>
      </w:r>
      <w:r w:rsidRPr="00892382">
        <w:rPr>
          <w:rFonts w:ascii="Calibri" w:hAnsi="Calibri" w:cs="Calibri"/>
          <w:vertAlign w:val="subscript"/>
        </w:rPr>
        <w:t>4</w:t>
      </w:r>
      <w:r w:rsidRPr="00892382">
        <w:rPr>
          <w:rFonts w:ascii="Calibri" w:hAnsi="Calibri" w:cs="Calibri"/>
          <w:vertAlign w:val="superscript"/>
        </w:rPr>
        <w:t>-</w:t>
      </w:r>
      <w:r w:rsidR="00892382">
        <w:rPr>
          <w:rFonts w:ascii="Calibri" w:hAnsi="Calibri" w:cs="Calibri"/>
        </w:rPr>
        <w:t xml:space="preserve"> libre en solution. </w:t>
      </w:r>
    </w:p>
    <w:p w14:paraId="29606A22" w14:textId="77777777" w:rsidR="00727891" w:rsidRPr="00371044" w:rsidRDefault="00727891" w:rsidP="00EF66A4">
      <w:pPr>
        <w:jc w:val="both"/>
        <w:rPr>
          <w:rFonts w:ascii="Calibri" w:hAnsi="Calibri" w:cs="Calibri"/>
        </w:rPr>
      </w:pPr>
    </w:p>
    <w:p w14:paraId="7C58C074" w14:textId="091EC180" w:rsidR="007F1A26" w:rsidRDefault="007F1A26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18D66AB" wp14:editId="539152B5">
            <wp:extent cx="6661150" cy="245999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F382" w14:textId="25C9F0BD" w:rsidR="007F1A26" w:rsidRDefault="0011533F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374D2C5E" wp14:editId="5B9A2BD0">
            <wp:extent cx="6661150" cy="1663700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63F" w14:textId="08C6C70F" w:rsidR="00446313" w:rsidRDefault="00446313" w:rsidP="00EF66A4">
      <w:pPr>
        <w:jc w:val="both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779B07E0" wp14:editId="718B519C">
            <wp:extent cx="6661150" cy="1101725"/>
            <wp:effectExtent l="0" t="0" r="635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5E70" w14:textId="77777777" w:rsidR="00446313" w:rsidRDefault="00446313" w:rsidP="00EF66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On lit </w:t>
      </w:r>
      <w:r w:rsidRPr="00446313">
        <w:rPr>
          <w:rFonts w:ascii="Calibri" w:hAnsi="Calibri" w:cs="Calibri"/>
        </w:rPr>
        <w:t xml:space="preserve">pH = 4 </w:t>
      </w:r>
      <w:r>
        <w:rPr>
          <w:rFonts w:ascii="Calibri" w:hAnsi="Calibri" w:cs="Calibri"/>
        </w:rPr>
        <w:t xml:space="preserve"> </w:t>
      </w:r>
    </w:p>
    <w:p w14:paraId="4CCF47D1" w14:textId="7C93DB91" w:rsidR="00446313" w:rsidRDefault="00446313" w:rsidP="00EF66A4">
      <w:pPr>
        <w:jc w:val="both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Par définition, [HO</w:t>
      </w:r>
      <w:r w:rsidRPr="00446313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] = </w:t>
      </w:r>
      <w:proofErr w:type="spellStart"/>
      <w:r>
        <w:rPr>
          <w:rFonts w:ascii="Calibri" w:hAnsi="Calibri" w:cs="Calibri"/>
        </w:rPr>
        <w:t>Ke</w:t>
      </w:r>
      <w:proofErr w:type="spellEnd"/>
      <w:r>
        <w:rPr>
          <w:rFonts w:ascii="Calibri" w:hAnsi="Calibri" w:cs="Calibri"/>
        </w:rPr>
        <w:t xml:space="preserve"> / 10</w:t>
      </w:r>
      <w:r w:rsidRPr="00446313">
        <w:rPr>
          <w:rFonts w:ascii="Calibri" w:hAnsi="Calibri" w:cs="Calibri"/>
          <w:vertAlign w:val="superscript"/>
        </w:rPr>
        <w:t>-pH</w:t>
      </w:r>
      <w:r>
        <w:rPr>
          <w:rFonts w:ascii="Calibri" w:hAnsi="Calibri" w:cs="Calibri"/>
        </w:rPr>
        <w:t xml:space="preserve"> </w:t>
      </w:r>
      <w:proofErr w:type="gramStart"/>
      <w:r w:rsidR="00FD50DC">
        <w:rPr>
          <w:rFonts w:ascii="Calibri" w:hAnsi="Calibri" w:cs="Calibri"/>
        </w:rPr>
        <w:t xml:space="preserve">   ;</w:t>
      </w:r>
      <w:proofErr w:type="gramEnd"/>
      <w:r w:rsidR="00FD50D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[HO</w:t>
      </w:r>
      <w:r w:rsidRPr="00446313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]= 10</w:t>
      </w:r>
      <w:r w:rsidRPr="00446313">
        <w:rPr>
          <w:rFonts w:ascii="Calibri" w:hAnsi="Calibri" w:cs="Calibri"/>
          <w:vertAlign w:val="superscript"/>
        </w:rPr>
        <w:t>-10</w:t>
      </w:r>
      <w:r>
        <w:rPr>
          <w:rFonts w:ascii="Calibri" w:hAnsi="Calibri" w:cs="Calibri"/>
        </w:rPr>
        <w:t xml:space="preserve"> mol.L</w:t>
      </w:r>
      <w:r w:rsidRPr="00446313">
        <w:rPr>
          <w:rFonts w:ascii="Calibri" w:hAnsi="Calibri" w:cs="Calibri"/>
          <w:vertAlign w:val="superscript"/>
        </w:rPr>
        <w:t>-1</w:t>
      </w:r>
    </w:p>
    <w:p w14:paraId="11175C74" w14:textId="13647721" w:rsidR="00446313" w:rsidRPr="003910C2" w:rsidRDefault="00446313" w:rsidP="00EF66A4">
      <w:pPr>
        <w:jc w:val="both"/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 xml:space="preserve">Et </w:t>
      </w:r>
      <w:r w:rsidRPr="003910C2">
        <w:rPr>
          <w:rFonts w:ascii="Calibri" w:hAnsi="Calibri" w:cs="Calibri"/>
          <w:bdr w:val="single" w:sz="4" w:space="0" w:color="auto"/>
        </w:rPr>
        <w:t>Ks = [Al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>3+</w:t>
      </w:r>
      <w:r w:rsidRPr="003910C2">
        <w:rPr>
          <w:rFonts w:ascii="Calibri" w:hAnsi="Calibri" w:cs="Calibri"/>
          <w:bdr w:val="single" w:sz="4" w:space="0" w:color="auto"/>
        </w:rPr>
        <w:t>] x[HO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>-</w:t>
      </w:r>
      <w:r w:rsidRPr="003910C2">
        <w:rPr>
          <w:rFonts w:ascii="Calibri" w:hAnsi="Calibri" w:cs="Calibri"/>
          <w:bdr w:val="single" w:sz="4" w:space="0" w:color="auto"/>
        </w:rPr>
        <w:t>]</w:t>
      </w:r>
      <w:r w:rsidRPr="003910C2">
        <w:rPr>
          <w:rFonts w:ascii="Calibri" w:hAnsi="Calibri" w:cs="Calibri"/>
          <w:bdr w:val="single" w:sz="4" w:space="0" w:color="auto"/>
          <w:vertAlign w:val="superscript"/>
        </w:rPr>
        <w:t xml:space="preserve">3 </w:t>
      </w:r>
      <w:r w:rsidRPr="003910C2">
        <w:rPr>
          <w:rFonts w:ascii="Calibri" w:hAnsi="Calibri" w:cs="Calibri"/>
          <w:bdr w:val="single" w:sz="4" w:space="0" w:color="auto"/>
        </w:rPr>
        <w:t xml:space="preserve">= </w:t>
      </w:r>
      <m:oMath>
        <m:f>
          <m:f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fPr>
          <m:num>
            <m:r>
              <w:rPr>
                <w:rFonts w:ascii="Cambria Math" w:hAnsi="Cambria Math" w:cs="Calibri"/>
                <w:bdr w:val="single" w:sz="4" w:space="0" w:color="auto"/>
              </w:rPr>
              <m:t xml:space="preserve">C1Vo </m:t>
            </m:r>
            <m:r>
              <m:rPr>
                <m:sty m:val="p"/>
              </m:rPr>
              <w:rPr>
                <w:rFonts w:ascii="Cambria Math" w:hAnsi="Cambria Math" w:cs="Calibri"/>
                <w:bdr w:val="single" w:sz="4" w:space="0" w:color="auto"/>
              </w:rPr>
              <m:t xml:space="preserve"> </m:t>
            </m:r>
          </m:num>
          <m:den>
            <m:r>
              <w:rPr>
                <w:rFonts w:ascii="Cambria Math" w:hAnsi="Cambria Math" w:cs="Calibri"/>
                <w:bdr w:val="single" w:sz="4" w:space="0" w:color="auto"/>
              </w:rPr>
              <m:t>Vo+VE1</m:t>
            </m:r>
          </m:den>
        </m:f>
      </m:oMath>
      <w:r w:rsidR="003910C2" w:rsidRPr="003910C2">
        <w:rPr>
          <w:rFonts w:ascii="Calibri" w:hAnsi="Calibri" w:cs="Calibri"/>
          <w:bdr w:val="single" w:sz="4" w:space="0" w:color="auto"/>
        </w:rPr>
        <w:t xml:space="preserve"> x 10</w:t>
      </w:r>
      <w:r w:rsidR="003910C2" w:rsidRPr="003910C2">
        <w:rPr>
          <w:rFonts w:ascii="Calibri" w:hAnsi="Calibri" w:cs="Calibri"/>
          <w:bdr w:val="single" w:sz="4" w:space="0" w:color="auto"/>
          <w:vertAlign w:val="superscript"/>
        </w:rPr>
        <w:t>-3pH</w:t>
      </w:r>
      <w:r w:rsidR="003910C2">
        <w:rPr>
          <w:rFonts w:ascii="Calibri" w:hAnsi="Calibri" w:cs="Calibri"/>
          <w:vertAlign w:val="superscript"/>
        </w:rPr>
        <w:t xml:space="preserve">   </w:t>
      </w:r>
      <w:proofErr w:type="gramStart"/>
      <w:r w:rsidR="003910C2">
        <w:rPr>
          <w:rFonts w:ascii="Calibri" w:hAnsi="Calibri" w:cs="Calibri"/>
          <w:vertAlign w:val="superscript"/>
        </w:rPr>
        <w:t xml:space="preserve">  .</w:t>
      </w:r>
      <w:proofErr w:type="gramEnd"/>
    </w:p>
    <w:p w14:paraId="483241B8" w14:textId="0C8FAA0D" w:rsidR="00446313" w:rsidRPr="00371044" w:rsidRDefault="003910C2" w:rsidP="00EF66A4">
      <w:pPr>
        <w:jc w:val="both"/>
        <w:rPr>
          <w:rFonts w:ascii="Calibri" w:hAnsi="Calibri" w:cs="Calibri"/>
          <w:u w:val="single"/>
        </w:rPr>
      </w:pPr>
      <w:r w:rsidRPr="00371044">
        <w:rPr>
          <w:rFonts w:ascii="Calibri" w:hAnsi="Calibri" w:cs="Calibri"/>
          <w:u w:val="single"/>
        </w:rPr>
        <w:t>Ks</w:t>
      </w:r>
      <w:r>
        <w:rPr>
          <w:rFonts w:ascii="Calibri" w:hAnsi="Calibri" w:cs="Calibri"/>
        </w:rPr>
        <w:t xml:space="preserve"> = </w:t>
      </w:r>
      <w:r w:rsidR="00371044">
        <w:rPr>
          <w:rFonts w:ascii="Calibri" w:hAnsi="Calibri" w:cs="Calibri"/>
        </w:rPr>
        <w:t>3,0.10</w:t>
      </w:r>
      <w:r w:rsidR="00371044" w:rsidRPr="00371044"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x 10 x 10</w:t>
      </w:r>
      <w:r w:rsidRPr="003910C2">
        <w:rPr>
          <w:rFonts w:ascii="Calibri" w:hAnsi="Calibri" w:cs="Calibri"/>
          <w:vertAlign w:val="superscript"/>
        </w:rPr>
        <w:t>-30</w:t>
      </w:r>
      <w:r>
        <w:rPr>
          <w:rFonts w:ascii="Calibri" w:hAnsi="Calibri" w:cs="Calibri"/>
        </w:rPr>
        <w:t xml:space="preserve"> / 12 = </w:t>
      </w:r>
      <w:r w:rsidRPr="00371044">
        <w:rPr>
          <w:rFonts w:ascii="Calibri" w:hAnsi="Calibri" w:cs="Calibri"/>
          <w:u w:val="single"/>
        </w:rPr>
        <w:t>2</w:t>
      </w:r>
      <w:r w:rsidR="00371044" w:rsidRPr="00371044">
        <w:rPr>
          <w:rFonts w:ascii="Calibri" w:hAnsi="Calibri" w:cs="Calibri"/>
          <w:u w:val="single"/>
        </w:rPr>
        <w:t>,</w:t>
      </w:r>
      <w:r w:rsidRPr="00371044">
        <w:rPr>
          <w:rFonts w:ascii="Calibri" w:hAnsi="Calibri" w:cs="Calibri"/>
          <w:u w:val="single"/>
        </w:rPr>
        <w:t>5.10</w:t>
      </w:r>
      <w:r w:rsidRPr="00371044">
        <w:rPr>
          <w:rFonts w:ascii="Calibri" w:hAnsi="Calibri" w:cs="Calibri"/>
          <w:u w:val="single"/>
          <w:vertAlign w:val="superscript"/>
        </w:rPr>
        <w:t>-3</w:t>
      </w:r>
      <w:r w:rsidR="00371044" w:rsidRPr="00371044">
        <w:rPr>
          <w:rFonts w:ascii="Calibri" w:hAnsi="Calibri" w:cs="Calibri"/>
          <w:u w:val="single"/>
          <w:vertAlign w:val="superscript"/>
        </w:rPr>
        <w:t>2</w:t>
      </w:r>
    </w:p>
    <w:sectPr w:rsidR="00446313" w:rsidRPr="00371044" w:rsidSect="00FD50DC">
      <w:pgSz w:w="11906" w:h="16838"/>
      <w:pgMar w:top="568" w:right="566" w:bottom="567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AD964" w14:textId="77777777" w:rsidR="000E0FF0" w:rsidRDefault="000E0FF0">
      <w:r>
        <w:separator/>
      </w:r>
    </w:p>
  </w:endnote>
  <w:endnote w:type="continuationSeparator" w:id="0">
    <w:p w14:paraId="12794D9B" w14:textId="77777777" w:rsidR="000E0FF0" w:rsidRDefault="000E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44917" w14:textId="77777777" w:rsidR="000E0FF0" w:rsidRDefault="000E0FF0">
      <w:r>
        <w:separator/>
      </w:r>
    </w:p>
  </w:footnote>
  <w:footnote w:type="continuationSeparator" w:id="0">
    <w:p w14:paraId="1F1AEAE1" w14:textId="77777777" w:rsidR="000E0FF0" w:rsidRDefault="000E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00BF58BC"/>
    <w:multiLevelType w:val="multilevel"/>
    <w:tmpl w:val="BF546F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07630CFE"/>
    <w:multiLevelType w:val="hybridMultilevel"/>
    <w:tmpl w:val="02442848"/>
    <w:lvl w:ilvl="0" w:tplc="5F9C6054">
      <w:start w:val="1"/>
      <w:numFmt w:val="bullet"/>
      <w:lvlText w:val=""/>
      <w:lvlJc w:val="left"/>
      <w:pPr>
        <w:ind w:left="720" w:hanging="360"/>
      </w:pPr>
      <w:rPr>
        <w:rFonts w:ascii="Wingdings" w:eastAsia="Andale Sans U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16689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0B574D04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3AD0A2B"/>
    <w:multiLevelType w:val="hybridMultilevel"/>
    <w:tmpl w:val="036EFC7C"/>
    <w:lvl w:ilvl="0" w:tplc="17208800">
      <w:start w:val="1"/>
      <w:numFmt w:val="bullet"/>
      <w:lvlText w:val=""/>
      <w:lvlJc w:val="left"/>
      <w:pPr>
        <w:ind w:left="720" w:hanging="360"/>
      </w:pPr>
      <w:rPr>
        <w:rFonts w:ascii="Wingdings" w:eastAsia="Andale Sans U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D6F1F"/>
    <w:multiLevelType w:val="hybridMultilevel"/>
    <w:tmpl w:val="090EA0F4"/>
    <w:lvl w:ilvl="0" w:tplc="98186A58">
      <w:start w:val="3"/>
      <w:numFmt w:val="decimal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96245B"/>
    <w:multiLevelType w:val="hybridMultilevel"/>
    <w:tmpl w:val="00CE4260"/>
    <w:lvl w:ilvl="0" w:tplc="3778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306409"/>
    <w:multiLevelType w:val="hybridMultilevel"/>
    <w:tmpl w:val="A59CBAB2"/>
    <w:lvl w:ilvl="0" w:tplc="EA461100">
      <w:start w:val="1"/>
      <w:numFmt w:val="bullet"/>
      <w:lvlText w:val=""/>
      <w:lvlJc w:val="left"/>
      <w:pPr>
        <w:ind w:left="720" w:hanging="360"/>
      </w:pPr>
      <w:rPr>
        <w:rFonts w:ascii="Symbol" w:eastAsia="Andale Sans U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911F7"/>
    <w:multiLevelType w:val="hybridMultilevel"/>
    <w:tmpl w:val="5BC27946"/>
    <w:lvl w:ilvl="0" w:tplc="A14A1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07ECF"/>
    <w:multiLevelType w:val="hybridMultilevel"/>
    <w:tmpl w:val="BB289778"/>
    <w:lvl w:ilvl="0" w:tplc="86062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46CA4"/>
    <w:multiLevelType w:val="multilevel"/>
    <w:tmpl w:val="973A0E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5B4F35A9"/>
    <w:multiLevelType w:val="multilevel"/>
    <w:tmpl w:val="973A0E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649628EA"/>
    <w:multiLevelType w:val="hybridMultilevel"/>
    <w:tmpl w:val="4C4A3460"/>
    <w:lvl w:ilvl="0" w:tplc="7F9601B2">
      <w:start w:val="1"/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960A9"/>
    <w:multiLevelType w:val="multilevel"/>
    <w:tmpl w:val="BCF0C4B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7BB51732"/>
    <w:multiLevelType w:val="hybridMultilevel"/>
    <w:tmpl w:val="380224F0"/>
    <w:lvl w:ilvl="0" w:tplc="10EA4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860102">
    <w:abstractNumId w:val="0"/>
  </w:num>
  <w:num w:numId="2" w16cid:durableId="1211846848">
    <w:abstractNumId w:val="1"/>
  </w:num>
  <w:num w:numId="3" w16cid:durableId="915823840">
    <w:abstractNumId w:val="2"/>
  </w:num>
  <w:num w:numId="4" w16cid:durableId="398596793">
    <w:abstractNumId w:val="3"/>
  </w:num>
  <w:num w:numId="5" w16cid:durableId="1756632284">
    <w:abstractNumId w:val="4"/>
  </w:num>
  <w:num w:numId="6" w16cid:durableId="761295306">
    <w:abstractNumId w:val="5"/>
  </w:num>
  <w:num w:numId="7" w16cid:durableId="73282825">
    <w:abstractNumId w:val="6"/>
  </w:num>
  <w:num w:numId="8" w16cid:durableId="790128124">
    <w:abstractNumId w:val="7"/>
  </w:num>
  <w:num w:numId="9" w16cid:durableId="2006665248">
    <w:abstractNumId w:val="8"/>
  </w:num>
  <w:num w:numId="10" w16cid:durableId="926228534">
    <w:abstractNumId w:val="17"/>
  </w:num>
  <w:num w:numId="11" w16cid:durableId="1101416766">
    <w:abstractNumId w:val="13"/>
  </w:num>
  <w:num w:numId="12" w16cid:durableId="1120033568">
    <w:abstractNumId w:val="14"/>
  </w:num>
  <w:num w:numId="13" w16cid:durableId="685862944">
    <w:abstractNumId w:val="23"/>
  </w:num>
  <w:num w:numId="14" w16cid:durableId="935555865">
    <w:abstractNumId w:val="18"/>
  </w:num>
  <w:num w:numId="15" w16cid:durableId="631905611">
    <w:abstractNumId w:val="16"/>
  </w:num>
  <w:num w:numId="16" w16cid:durableId="1442606646">
    <w:abstractNumId w:val="21"/>
  </w:num>
  <w:num w:numId="17" w16cid:durableId="932589066">
    <w:abstractNumId w:val="11"/>
  </w:num>
  <w:num w:numId="18" w16cid:durableId="791561644">
    <w:abstractNumId w:val="9"/>
  </w:num>
  <w:num w:numId="19" w16cid:durableId="1829321880">
    <w:abstractNumId w:val="22"/>
  </w:num>
  <w:num w:numId="20" w16cid:durableId="396437658">
    <w:abstractNumId w:val="10"/>
  </w:num>
  <w:num w:numId="21" w16cid:durableId="719210537">
    <w:abstractNumId w:val="12"/>
  </w:num>
  <w:num w:numId="22" w16cid:durableId="53701467">
    <w:abstractNumId w:val="15"/>
  </w:num>
  <w:num w:numId="23" w16cid:durableId="45760396">
    <w:abstractNumId w:val="20"/>
  </w:num>
  <w:num w:numId="24" w16cid:durableId="14434573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31"/>
    <w:rsid w:val="0000111A"/>
    <w:rsid w:val="000029AF"/>
    <w:rsid w:val="0000656E"/>
    <w:rsid w:val="000276A2"/>
    <w:rsid w:val="00027A9F"/>
    <w:rsid w:val="00040A4F"/>
    <w:rsid w:val="00044E69"/>
    <w:rsid w:val="00050BC1"/>
    <w:rsid w:val="000672CF"/>
    <w:rsid w:val="00071477"/>
    <w:rsid w:val="00082739"/>
    <w:rsid w:val="000E01EE"/>
    <w:rsid w:val="000E0FF0"/>
    <w:rsid w:val="000E26DA"/>
    <w:rsid w:val="000E3549"/>
    <w:rsid w:val="000E66A3"/>
    <w:rsid w:val="001051CB"/>
    <w:rsid w:val="0011533F"/>
    <w:rsid w:val="00120AA2"/>
    <w:rsid w:val="00124730"/>
    <w:rsid w:val="00125453"/>
    <w:rsid w:val="00155FCD"/>
    <w:rsid w:val="001A6395"/>
    <w:rsid w:val="001A6FA6"/>
    <w:rsid w:val="001E3FB2"/>
    <w:rsid w:val="001F6566"/>
    <w:rsid w:val="002328F2"/>
    <w:rsid w:val="002426A9"/>
    <w:rsid w:val="00252C41"/>
    <w:rsid w:val="002806AA"/>
    <w:rsid w:val="002936FC"/>
    <w:rsid w:val="002E250C"/>
    <w:rsid w:val="002F7335"/>
    <w:rsid w:val="00316031"/>
    <w:rsid w:val="00324C2E"/>
    <w:rsid w:val="0035778C"/>
    <w:rsid w:val="003656BB"/>
    <w:rsid w:val="00371044"/>
    <w:rsid w:val="00372A3F"/>
    <w:rsid w:val="00375532"/>
    <w:rsid w:val="003910C2"/>
    <w:rsid w:val="003D355C"/>
    <w:rsid w:val="00405DAC"/>
    <w:rsid w:val="00444497"/>
    <w:rsid w:val="00446313"/>
    <w:rsid w:val="00462144"/>
    <w:rsid w:val="00464FA0"/>
    <w:rsid w:val="00494370"/>
    <w:rsid w:val="004A73B4"/>
    <w:rsid w:val="004A7C4A"/>
    <w:rsid w:val="004F5F94"/>
    <w:rsid w:val="005140EB"/>
    <w:rsid w:val="005367F9"/>
    <w:rsid w:val="00541DE6"/>
    <w:rsid w:val="005842FA"/>
    <w:rsid w:val="00591C32"/>
    <w:rsid w:val="005A08AC"/>
    <w:rsid w:val="00610E6E"/>
    <w:rsid w:val="006146C1"/>
    <w:rsid w:val="00655454"/>
    <w:rsid w:val="006673B4"/>
    <w:rsid w:val="0066777F"/>
    <w:rsid w:val="00694993"/>
    <w:rsid w:val="006B6FB9"/>
    <w:rsid w:val="00727891"/>
    <w:rsid w:val="007525F5"/>
    <w:rsid w:val="007965D0"/>
    <w:rsid w:val="00796E01"/>
    <w:rsid w:val="007B3951"/>
    <w:rsid w:val="007C215A"/>
    <w:rsid w:val="007E0C49"/>
    <w:rsid w:val="007E74CA"/>
    <w:rsid w:val="007F1A26"/>
    <w:rsid w:val="0081553B"/>
    <w:rsid w:val="008229DF"/>
    <w:rsid w:val="0082464C"/>
    <w:rsid w:val="00845781"/>
    <w:rsid w:val="00876633"/>
    <w:rsid w:val="00892382"/>
    <w:rsid w:val="008B5F67"/>
    <w:rsid w:val="008C1C27"/>
    <w:rsid w:val="008C48E4"/>
    <w:rsid w:val="008D5AB0"/>
    <w:rsid w:val="008E4E69"/>
    <w:rsid w:val="009052EE"/>
    <w:rsid w:val="009058F3"/>
    <w:rsid w:val="00910BF5"/>
    <w:rsid w:val="00936004"/>
    <w:rsid w:val="00952E4B"/>
    <w:rsid w:val="0095784F"/>
    <w:rsid w:val="0096020D"/>
    <w:rsid w:val="00970612"/>
    <w:rsid w:val="00975FB3"/>
    <w:rsid w:val="009A76AC"/>
    <w:rsid w:val="009B1FA9"/>
    <w:rsid w:val="009D2184"/>
    <w:rsid w:val="009D3AF6"/>
    <w:rsid w:val="00A16F4B"/>
    <w:rsid w:val="00A42E6D"/>
    <w:rsid w:val="00A52C6F"/>
    <w:rsid w:val="00A71A9E"/>
    <w:rsid w:val="00A8114E"/>
    <w:rsid w:val="00AA4454"/>
    <w:rsid w:val="00B37902"/>
    <w:rsid w:val="00B44AE7"/>
    <w:rsid w:val="00B45BF8"/>
    <w:rsid w:val="00B56EE3"/>
    <w:rsid w:val="00B95209"/>
    <w:rsid w:val="00BC27C4"/>
    <w:rsid w:val="00BC4AD8"/>
    <w:rsid w:val="00BE1F0D"/>
    <w:rsid w:val="00BF3B57"/>
    <w:rsid w:val="00C24632"/>
    <w:rsid w:val="00C46127"/>
    <w:rsid w:val="00C56754"/>
    <w:rsid w:val="00C6208F"/>
    <w:rsid w:val="00CA684D"/>
    <w:rsid w:val="00CA6D76"/>
    <w:rsid w:val="00CB2B05"/>
    <w:rsid w:val="00D021FB"/>
    <w:rsid w:val="00D24E10"/>
    <w:rsid w:val="00DA2A69"/>
    <w:rsid w:val="00DB6144"/>
    <w:rsid w:val="00DD5D75"/>
    <w:rsid w:val="00DD791A"/>
    <w:rsid w:val="00DE2203"/>
    <w:rsid w:val="00E0198F"/>
    <w:rsid w:val="00E0569D"/>
    <w:rsid w:val="00E677C1"/>
    <w:rsid w:val="00E86D10"/>
    <w:rsid w:val="00EF66A4"/>
    <w:rsid w:val="00F135A4"/>
    <w:rsid w:val="00F639F2"/>
    <w:rsid w:val="00FA2CF2"/>
    <w:rsid w:val="00FA3336"/>
    <w:rsid w:val="00FA4C0E"/>
    <w:rsid w:val="00FD50DC"/>
    <w:rsid w:val="00FF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D313FEF"/>
  <w15:chartTrackingRefBased/>
  <w15:docId w15:val="{E23C8E67-F52F-4E59-A061-8C1300DC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/>
      <w:b/>
      <w:bCs/>
      <w:sz w:val="22"/>
      <w:u w:val="single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Pr>
      <w:rFonts w:ascii="Calibri" w:hAnsi="Calibri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58z0">
    <w:name w:val="WW8Num58z0"/>
    <w:rPr>
      <w:rFonts w:ascii="OpenSymbol" w:hAnsi="Open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rFonts w:ascii="Comic Sans MS" w:hAnsi="Comic Sans MS"/>
      <w:sz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Citation">
    <w:name w:val="Quote"/>
    <w:basedOn w:val="Normal"/>
    <w:qFormat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table" w:styleId="Grilledutableau">
    <w:name w:val="Table Grid"/>
    <w:basedOn w:val="TableauNormal"/>
    <w:uiPriority w:val="39"/>
    <w:rsid w:val="008C1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0E6E"/>
    <w:pPr>
      <w:ind w:left="720"/>
      <w:contextualSpacing/>
    </w:pPr>
  </w:style>
  <w:style w:type="paragraph" w:customStyle="1" w:styleId="Standard">
    <w:name w:val="Standard"/>
    <w:rsid w:val="00B44AE7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0276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AF71E-60FE-4413-A16A-548FFA484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1107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cp:lastModifiedBy>Christine</cp:lastModifiedBy>
  <cp:revision>2</cp:revision>
  <cp:lastPrinted>2022-03-12T19:50:00Z</cp:lastPrinted>
  <dcterms:created xsi:type="dcterms:W3CDTF">2023-03-20T19:26:00Z</dcterms:created>
  <dcterms:modified xsi:type="dcterms:W3CDTF">2023-03-20T19:26:00Z</dcterms:modified>
</cp:coreProperties>
</file>