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06"/>
      </w:tblGrid>
      <w:tr w:rsidR="00DB6144" w14:paraId="720772A0" w14:textId="77777777">
        <w:tc>
          <w:tcPr>
            <w:tcW w:w="102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BA3A37" w14:textId="60BD79B6" w:rsidR="00AF0072" w:rsidRDefault="00AF0072" w:rsidP="00AF0072">
            <w:pPr>
              <w:jc w:val="center"/>
              <w:rPr>
                <w:rFonts w:ascii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 xml:space="preserve">Corrigé </w:t>
            </w:r>
            <w:r w:rsidR="00DB6144">
              <w:rPr>
                <w:rFonts w:ascii="Calibri" w:hAnsi="Calibri"/>
                <w:b/>
                <w:bCs/>
                <w:sz w:val="36"/>
                <w:szCs w:val="36"/>
              </w:rPr>
              <w:t xml:space="preserve">TD </w:t>
            </w:r>
            <w:r>
              <w:rPr>
                <w:rFonts w:ascii="Calibri" w:hAnsi="Calibri"/>
                <w:b/>
                <w:bCs/>
                <w:sz w:val="36"/>
                <w:szCs w:val="36"/>
              </w:rPr>
              <w:t xml:space="preserve">13 : </w:t>
            </w:r>
            <w:r w:rsidR="00DB6144">
              <w:rPr>
                <w:rFonts w:ascii="Calibri" w:hAnsi="Calibri"/>
                <w:b/>
                <w:bCs/>
                <w:sz w:val="36"/>
                <w:szCs w:val="36"/>
              </w:rPr>
              <w:t>Equilibres de précipitation</w:t>
            </w:r>
            <w:r w:rsidR="001A6FA6">
              <w:rPr>
                <w:rFonts w:ascii="Calibri" w:hAnsi="Calibri"/>
                <w:b/>
                <w:bCs/>
                <w:sz w:val="36"/>
                <w:szCs w:val="36"/>
              </w:rPr>
              <w:t xml:space="preserve"> </w:t>
            </w:r>
          </w:p>
          <w:p w14:paraId="3AAFDA08" w14:textId="140CEBAE" w:rsidR="00AF0072" w:rsidRDefault="00AF0072" w:rsidP="00AF0072">
            <w:pPr>
              <w:jc w:val="center"/>
              <w:rPr>
                <w:rFonts w:ascii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>Correction des exercices 1-2-3-4-5-6</w:t>
            </w:r>
          </w:p>
          <w:p w14:paraId="398D050C" w14:textId="074C4558" w:rsidR="00DB6144" w:rsidRDefault="00DB6144">
            <w:pPr>
              <w:jc w:val="center"/>
            </w:pPr>
          </w:p>
        </w:tc>
      </w:tr>
    </w:tbl>
    <w:p w14:paraId="22C55917" w14:textId="77777777" w:rsidR="00DB6144" w:rsidRDefault="00DB6144">
      <w:pPr>
        <w:jc w:val="center"/>
        <w:rPr>
          <w:rFonts w:ascii="Calibri" w:hAnsi="Calibri"/>
        </w:rPr>
      </w:pPr>
    </w:p>
    <w:p w14:paraId="07F78FAA" w14:textId="5898615D" w:rsidR="00DB6144" w:rsidRDefault="00DB6144">
      <w:pPr>
        <w:jc w:val="center"/>
        <w:rPr>
          <w:rFonts w:ascii="Calibri" w:hAnsi="Calibri"/>
          <w:b/>
          <w:bCs/>
          <w:u w:val="single"/>
        </w:rPr>
      </w:pPr>
    </w:p>
    <w:p w14:paraId="3F4F2B19" w14:textId="77777777" w:rsidR="00DB6144" w:rsidRPr="0096020D" w:rsidRDefault="0096020D">
      <w:pPr>
        <w:jc w:val="both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  <w:t>Point METHODE</w:t>
      </w:r>
    </w:p>
    <w:p w14:paraId="5B353CB7" w14:textId="77777777" w:rsidR="00316031" w:rsidRDefault="00316031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sym w:font="Wingdings" w:char="F026"/>
      </w:r>
      <w:r>
        <w:rPr>
          <w:rFonts w:ascii="Calibri" w:hAnsi="Calibri"/>
        </w:rPr>
        <w:t xml:space="preserve"> Prévoir </w:t>
      </w:r>
      <w:r w:rsidRPr="004A7C4A">
        <w:rPr>
          <w:rFonts w:ascii="Calibri" w:hAnsi="Calibri"/>
          <w:b/>
          <w:bCs/>
        </w:rPr>
        <w:t>l’état de saturation ou de non saturation</w:t>
      </w:r>
      <w:r>
        <w:rPr>
          <w:rFonts w:ascii="Calibri" w:hAnsi="Calibri"/>
        </w:rPr>
        <w:t xml:space="preserve"> d’une solution</w:t>
      </w:r>
    </w:p>
    <w:p w14:paraId="24672222" w14:textId="77777777" w:rsidR="00316031" w:rsidRDefault="00316031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sym w:font="Wingdings" w:char="F026"/>
      </w:r>
      <w:r>
        <w:rPr>
          <w:rFonts w:ascii="Calibri" w:hAnsi="Calibri"/>
        </w:rPr>
        <w:t xml:space="preserve"> Prévoir le </w:t>
      </w:r>
      <w:r w:rsidRPr="004A7C4A">
        <w:rPr>
          <w:rFonts w:ascii="Calibri" w:hAnsi="Calibri"/>
          <w:b/>
          <w:bCs/>
        </w:rPr>
        <w:t>sens de l’évolution spontanée d’un système chimique</w:t>
      </w:r>
    </w:p>
    <w:p w14:paraId="23952A2D" w14:textId="77777777" w:rsidR="00316031" w:rsidRDefault="00316031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2C7FC030" w14:textId="48F4318B" w:rsidR="00316031" w:rsidRDefault="00316031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0E26DA">
        <w:rPr>
          <w:rFonts w:ascii="Calibri" w:hAnsi="Calibri"/>
          <w:u w:val="single"/>
        </w:rPr>
        <w:t>Méthode</w:t>
      </w:r>
      <w:r>
        <w:rPr>
          <w:rFonts w:ascii="Calibri" w:hAnsi="Calibri"/>
        </w:rPr>
        <w:t xml:space="preserve"> : </w:t>
      </w:r>
      <w:r w:rsidR="000E26DA">
        <w:rPr>
          <w:rFonts w:ascii="Calibri" w:hAnsi="Calibri"/>
        </w:rPr>
        <w:t xml:space="preserve">Comparer </w:t>
      </w:r>
      <w:r w:rsidR="000E26DA" w:rsidRPr="004A7C4A">
        <w:rPr>
          <w:rFonts w:ascii="Calibri" w:hAnsi="Calibri"/>
          <w:b/>
          <w:bCs/>
        </w:rPr>
        <w:t>Q</w:t>
      </w:r>
      <w:r w:rsidR="00B45BF8">
        <w:rPr>
          <w:rFonts w:ascii="Calibri" w:hAnsi="Calibri"/>
          <w:b/>
          <w:bCs/>
        </w:rPr>
        <w:t>i</w:t>
      </w:r>
      <w:r w:rsidR="000E26DA" w:rsidRPr="004A7C4A">
        <w:rPr>
          <w:rFonts w:ascii="Calibri" w:hAnsi="Calibri"/>
          <w:b/>
          <w:bCs/>
        </w:rPr>
        <w:t xml:space="preserve"> et Ks</w:t>
      </w:r>
      <w:r w:rsidR="000E26DA">
        <w:rPr>
          <w:rFonts w:ascii="Calibri" w:hAnsi="Calibri"/>
        </w:rPr>
        <w:t xml:space="preserve"> pour un solide ionique</w:t>
      </w:r>
      <w:r w:rsidR="0096020D">
        <w:rPr>
          <w:rFonts w:ascii="Calibri" w:hAnsi="Calibri"/>
        </w:rPr>
        <w:t xml:space="preserve"> permet de prévoir si le précipité </w:t>
      </w:r>
      <w:r w:rsidR="00252C41">
        <w:rPr>
          <w:rFonts w:ascii="Calibri" w:hAnsi="Calibri"/>
        </w:rPr>
        <w:t>s’est</w:t>
      </w:r>
      <w:r w:rsidR="0096020D">
        <w:rPr>
          <w:rFonts w:ascii="Calibri" w:hAnsi="Calibri"/>
        </w:rPr>
        <w:t xml:space="preserve"> formé ou pas.</w:t>
      </w:r>
    </w:p>
    <w:p w14:paraId="3BFCC1FC" w14:textId="77777777" w:rsidR="000E26DA" w:rsidRDefault="000E26DA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Ks : produit ionique ou Constante d’équilibre de dissolution :    </w:t>
      </w:r>
    </w:p>
    <w:p w14:paraId="6AAAC480" w14:textId="77777777" w:rsidR="00316031" w:rsidRPr="004A7C4A" w:rsidRDefault="000E26DA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lang w:val="en-US"/>
        </w:rPr>
      </w:pPr>
      <w:proofErr w:type="spellStart"/>
      <w:r w:rsidRPr="000E26DA">
        <w:rPr>
          <w:rFonts w:ascii="Calibri" w:hAnsi="Calibri"/>
          <w:lang w:val="en-US"/>
        </w:rPr>
        <w:t>A</w:t>
      </w:r>
      <w:r w:rsidRPr="000E26DA">
        <w:rPr>
          <w:rFonts w:ascii="Calibri" w:hAnsi="Calibri"/>
          <w:vertAlign w:val="subscript"/>
          <w:lang w:val="en-US"/>
        </w:rPr>
        <w:t>p</w:t>
      </w:r>
      <w:r w:rsidRPr="000E26DA">
        <w:rPr>
          <w:rFonts w:ascii="Calibri" w:hAnsi="Calibri"/>
          <w:lang w:val="en-US"/>
        </w:rPr>
        <w:t>B</w:t>
      </w:r>
      <w:r w:rsidRPr="000E26DA">
        <w:rPr>
          <w:rFonts w:ascii="Calibri" w:hAnsi="Calibri"/>
          <w:vertAlign w:val="subscript"/>
          <w:lang w:val="en-US"/>
        </w:rPr>
        <w:t>q</w:t>
      </w:r>
      <w:proofErr w:type="spellEnd"/>
      <w:r w:rsidRPr="000E26DA">
        <w:rPr>
          <w:rFonts w:ascii="Calibri" w:hAnsi="Calibri"/>
          <w:lang w:val="en-US"/>
        </w:rPr>
        <w:t xml:space="preserve"> </w:t>
      </w:r>
      <w:r w:rsidRPr="000E26DA">
        <w:rPr>
          <w:rFonts w:ascii="Calibri" w:hAnsi="Calibri"/>
          <w:vertAlign w:val="subscript"/>
          <w:lang w:val="en-US"/>
        </w:rPr>
        <w:t>(</w:t>
      </w:r>
      <w:proofErr w:type="gramStart"/>
      <w:r w:rsidRPr="000E26DA">
        <w:rPr>
          <w:rFonts w:ascii="Calibri" w:hAnsi="Calibri"/>
          <w:vertAlign w:val="subscript"/>
          <w:lang w:val="en-US"/>
        </w:rPr>
        <w:t>s)</w:t>
      </w:r>
      <w:r w:rsidRPr="000E26DA">
        <w:rPr>
          <w:rFonts w:ascii="Calibri" w:hAnsi="Calibri"/>
          <w:lang w:val="en-US"/>
        </w:rPr>
        <w:t xml:space="preserve">   </w:t>
      </w:r>
      <w:proofErr w:type="gramEnd"/>
      <w:r w:rsidRPr="000E26DA">
        <w:rPr>
          <w:rFonts w:ascii="Calibri" w:hAnsi="Calibri"/>
          <w:lang w:val="en-US"/>
        </w:rPr>
        <w:t xml:space="preserve">   =      p A</w:t>
      </w:r>
      <w:r w:rsidRPr="000E26DA">
        <w:rPr>
          <w:rFonts w:ascii="Calibri" w:hAnsi="Calibri"/>
          <w:vertAlign w:val="superscript"/>
          <w:lang w:val="en-US"/>
        </w:rPr>
        <w:t xml:space="preserve">n+ </w:t>
      </w:r>
      <w:r w:rsidRPr="000E26DA">
        <w:rPr>
          <w:rFonts w:ascii="Calibri" w:hAnsi="Calibri"/>
          <w:vertAlign w:val="subscript"/>
          <w:lang w:val="en-US"/>
        </w:rPr>
        <w:t>(</w:t>
      </w:r>
      <w:proofErr w:type="spellStart"/>
      <w:r w:rsidRPr="000E26DA">
        <w:rPr>
          <w:rFonts w:ascii="Calibri" w:hAnsi="Calibri"/>
          <w:vertAlign w:val="subscript"/>
          <w:lang w:val="en-US"/>
        </w:rPr>
        <w:t>aq</w:t>
      </w:r>
      <w:proofErr w:type="spellEnd"/>
      <w:r w:rsidRPr="000E26DA">
        <w:rPr>
          <w:rFonts w:ascii="Calibri" w:hAnsi="Calibri"/>
          <w:vertAlign w:val="subscript"/>
          <w:lang w:val="en-US"/>
        </w:rPr>
        <w:t>)</w:t>
      </w:r>
      <w:r w:rsidRPr="000E26DA">
        <w:rPr>
          <w:rFonts w:ascii="Calibri" w:hAnsi="Calibri"/>
          <w:lang w:val="en-US"/>
        </w:rPr>
        <w:t xml:space="preserve">   +   q B</w:t>
      </w:r>
      <w:r w:rsidRPr="000E26DA">
        <w:rPr>
          <w:rFonts w:ascii="Calibri" w:hAnsi="Calibri"/>
          <w:vertAlign w:val="superscript"/>
          <w:lang w:val="en-US"/>
        </w:rPr>
        <w:t>m-</w:t>
      </w:r>
      <w:r w:rsidRPr="000E26DA">
        <w:rPr>
          <w:rFonts w:ascii="Calibri" w:hAnsi="Calibri"/>
          <w:vertAlign w:val="subscript"/>
          <w:lang w:val="en-US"/>
        </w:rPr>
        <w:t xml:space="preserve"> (</w:t>
      </w:r>
      <w:proofErr w:type="spellStart"/>
      <w:r w:rsidRPr="000E26DA">
        <w:rPr>
          <w:rFonts w:ascii="Calibri" w:hAnsi="Calibri"/>
          <w:vertAlign w:val="subscript"/>
          <w:lang w:val="en-US"/>
        </w:rPr>
        <w:t>aq</w:t>
      </w:r>
      <w:proofErr w:type="spellEnd"/>
      <w:r w:rsidRPr="000E26DA">
        <w:rPr>
          <w:rFonts w:ascii="Calibri" w:hAnsi="Calibri"/>
          <w:vertAlign w:val="subscript"/>
          <w:lang w:val="en-US"/>
        </w:rPr>
        <w:t xml:space="preserve">)        </w:t>
      </w:r>
      <w:r>
        <w:rPr>
          <w:rFonts w:ascii="Calibri" w:hAnsi="Calibri"/>
          <w:vertAlign w:val="subscript"/>
          <w:lang w:val="en-US"/>
        </w:rPr>
        <w:tab/>
      </w:r>
      <w:r>
        <w:rPr>
          <w:rFonts w:ascii="Calibri" w:hAnsi="Calibri"/>
          <w:vertAlign w:val="subscript"/>
          <w:lang w:val="en-US"/>
        </w:rPr>
        <w:tab/>
      </w:r>
      <w:r w:rsidRPr="000E26DA">
        <w:rPr>
          <w:rFonts w:ascii="Calibri" w:hAnsi="Calibri"/>
          <w:lang w:val="en-US"/>
        </w:rPr>
        <w:t>Ks</w:t>
      </w:r>
      <w:r>
        <w:rPr>
          <w:rFonts w:ascii="Calibri" w:hAnsi="Calibri"/>
          <w:lang w:val="en-US"/>
        </w:rPr>
        <w:t xml:space="preserve"> = [</w:t>
      </w:r>
      <w:r w:rsidRPr="000E26DA">
        <w:rPr>
          <w:rFonts w:ascii="Calibri" w:hAnsi="Calibri"/>
          <w:lang w:val="en-US"/>
        </w:rPr>
        <w:t>A</w:t>
      </w:r>
      <w:r w:rsidRPr="000E26DA">
        <w:rPr>
          <w:rFonts w:ascii="Calibri" w:hAnsi="Calibri"/>
          <w:vertAlign w:val="superscript"/>
          <w:lang w:val="en-US"/>
        </w:rPr>
        <w:t>n+</w:t>
      </w:r>
      <w:r>
        <w:rPr>
          <w:rFonts w:ascii="Calibri" w:hAnsi="Calibri"/>
          <w:lang w:val="en-US"/>
        </w:rPr>
        <w:t>]</w:t>
      </w:r>
      <w:proofErr w:type="spellStart"/>
      <w:r w:rsidR="004A7C4A" w:rsidRPr="004A7C4A">
        <w:rPr>
          <w:rFonts w:ascii="Calibri" w:hAnsi="Calibri"/>
          <w:vertAlign w:val="subscript"/>
          <w:lang w:val="en-US"/>
        </w:rPr>
        <w:t>éq</w:t>
      </w:r>
      <w:r w:rsidRPr="000E26DA">
        <w:rPr>
          <w:rFonts w:ascii="Calibri" w:hAnsi="Calibri"/>
          <w:vertAlign w:val="superscript"/>
          <w:lang w:val="en-US"/>
        </w:rPr>
        <w:t>p</w:t>
      </w:r>
      <w:proofErr w:type="spellEnd"/>
      <w:r>
        <w:rPr>
          <w:rFonts w:ascii="Calibri" w:hAnsi="Calibri"/>
          <w:lang w:val="en-US"/>
        </w:rPr>
        <w:t xml:space="preserve"> x [</w:t>
      </w:r>
      <w:r w:rsidR="004A7C4A">
        <w:rPr>
          <w:rFonts w:ascii="Calibri" w:hAnsi="Calibri"/>
          <w:lang w:val="en-US"/>
        </w:rPr>
        <w:t>B</w:t>
      </w:r>
      <w:r>
        <w:rPr>
          <w:rFonts w:ascii="Calibri" w:hAnsi="Calibri"/>
          <w:vertAlign w:val="superscript"/>
          <w:lang w:val="en-US"/>
        </w:rPr>
        <w:t>m-</w:t>
      </w:r>
      <w:r>
        <w:rPr>
          <w:rFonts w:ascii="Calibri" w:hAnsi="Calibri"/>
          <w:lang w:val="en-US"/>
        </w:rPr>
        <w:t>]</w:t>
      </w:r>
      <w:proofErr w:type="spellStart"/>
      <w:r w:rsidR="004A7C4A" w:rsidRPr="004A7C4A">
        <w:rPr>
          <w:rFonts w:ascii="Calibri" w:hAnsi="Calibri"/>
          <w:vertAlign w:val="subscript"/>
          <w:lang w:val="en-US"/>
        </w:rPr>
        <w:t>éq</w:t>
      </w:r>
      <w:r>
        <w:rPr>
          <w:rFonts w:ascii="Calibri" w:hAnsi="Calibri"/>
          <w:vertAlign w:val="superscript"/>
          <w:lang w:val="en-US"/>
        </w:rPr>
        <w:t>q</w:t>
      </w:r>
      <w:proofErr w:type="spellEnd"/>
      <w:r w:rsidR="004A7C4A">
        <w:rPr>
          <w:rFonts w:ascii="Calibri" w:hAnsi="Calibri"/>
          <w:lang w:val="en-US"/>
        </w:rPr>
        <w:t xml:space="preserve"> / C° </w:t>
      </w:r>
      <w:proofErr w:type="spellStart"/>
      <w:r w:rsidR="004A7C4A" w:rsidRPr="004A7C4A">
        <w:rPr>
          <w:rFonts w:ascii="Calibri" w:hAnsi="Calibri"/>
          <w:vertAlign w:val="superscript"/>
          <w:lang w:val="en-US"/>
        </w:rPr>
        <w:t>p+q</w:t>
      </w:r>
      <w:proofErr w:type="spellEnd"/>
      <w:r w:rsidR="004A7C4A">
        <w:rPr>
          <w:rFonts w:ascii="Calibri" w:hAnsi="Calibri"/>
          <w:vertAlign w:val="superscript"/>
          <w:lang w:val="en-US"/>
        </w:rPr>
        <w:t xml:space="preserve"> </w:t>
      </w:r>
      <w:r w:rsidR="004A7C4A">
        <w:rPr>
          <w:rFonts w:ascii="Calibri" w:hAnsi="Calibri"/>
          <w:lang w:val="en-US"/>
        </w:rPr>
        <w:t xml:space="preserve">      On pose </w:t>
      </w:r>
      <w:proofErr w:type="spellStart"/>
      <w:r w:rsidR="004A7C4A">
        <w:rPr>
          <w:rFonts w:ascii="Calibri" w:hAnsi="Calibri"/>
          <w:lang w:val="en-US"/>
        </w:rPr>
        <w:t>pKs</w:t>
      </w:r>
      <w:proofErr w:type="spellEnd"/>
      <w:r w:rsidR="004A7C4A">
        <w:rPr>
          <w:rFonts w:ascii="Calibri" w:hAnsi="Calibri"/>
          <w:lang w:val="en-US"/>
        </w:rPr>
        <w:t xml:space="preserve"> = - log Ks</w:t>
      </w:r>
    </w:p>
    <w:p w14:paraId="3441482E" w14:textId="6495A199" w:rsidR="00316031" w:rsidRPr="004A7C4A" w:rsidRDefault="004A7C4A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4A7C4A">
        <w:rPr>
          <w:rFonts w:ascii="Calibri" w:hAnsi="Calibri"/>
        </w:rPr>
        <w:t>Q</w:t>
      </w:r>
      <w:r w:rsidR="00B45BF8">
        <w:rPr>
          <w:rFonts w:ascii="Calibri" w:hAnsi="Calibri"/>
        </w:rPr>
        <w:t>i</w:t>
      </w:r>
      <w:r w:rsidRPr="004A7C4A">
        <w:rPr>
          <w:rFonts w:ascii="Calibri" w:hAnsi="Calibri"/>
        </w:rPr>
        <w:t xml:space="preserve"> : Quotient de r</w:t>
      </w:r>
      <w:r>
        <w:rPr>
          <w:rFonts w:ascii="Calibri" w:hAnsi="Calibri"/>
        </w:rPr>
        <w:t>é</w:t>
      </w:r>
      <w:r w:rsidRPr="004A7C4A">
        <w:rPr>
          <w:rFonts w:ascii="Calibri" w:hAnsi="Calibri"/>
        </w:rPr>
        <w:t>action à</w:t>
      </w:r>
      <w:r>
        <w:rPr>
          <w:rFonts w:ascii="Calibri" w:hAnsi="Calibri"/>
        </w:rPr>
        <w:t xml:space="preserve"> l’état initial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Q</w:t>
      </w:r>
      <w:r w:rsidR="004A73B4">
        <w:rPr>
          <w:rFonts w:ascii="Calibri" w:hAnsi="Calibri"/>
        </w:rPr>
        <w:t>i</w:t>
      </w:r>
      <w:r>
        <w:rPr>
          <w:rFonts w:ascii="Calibri" w:hAnsi="Calibri"/>
        </w:rPr>
        <w:t xml:space="preserve"> = </w:t>
      </w:r>
      <w:r w:rsidRPr="004A7C4A">
        <w:rPr>
          <w:rFonts w:ascii="Calibri" w:hAnsi="Calibri"/>
        </w:rPr>
        <w:t>[A</w:t>
      </w:r>
      <w:r w:rsidRPr="004A7C4A">
        <w:rPr>
          <w:rFonts w:ascii="Calibri" w:hAnsi="Calibri"/>
          <w:vertAlign w:val="superscript"/>
        </w:rPr>
        <w:t>n</w:t>
      </w:r>
      <w:proofErr w:type="gramStart"/>
      <w:r w:rsidRPr="004A7C4A">
        <w:rPr>
          <w:rFonts w:ascii="Calibri" w:hAnsi="Calibri"/>
          <w:vertAlign w:val="superscript"/>
        </w:rPr>
        <w:t>+</w:t>
      </w:r>
      <w:r w:rsidRPr="004A7C4A">
        <w:rPr>
          <w:rFonts w:ascii="Calibri" w:hAnsi="Calibri"/>
        </w:rPr>
        <w:t>]</w:t>
      </w:r>
      <w:proofErr w:type="spellStart"/>
      <w:r w:rsidR="000E01EE">
        <w:rPr>
          <w:rFonts w:ascii="Calibri" w:hAnsi="Calibri"/>
          <w:vertAlign w:val="subscript"/>
        </w:rPr>
        <w:t>i</w:t>
      </w:r>
      <w:r w:rsidRPr="004A7C4A">
        <w:rPr>
          <w:rFonts w:ascii="Calibri" w:hAnsi="Calibri"/>
          <w:vertAlign w:val="superscript"/>
        </w:rPr>
        <w:t>p</w:t>
      </w:r>
      <w:proofErr w:type="spellEnd"/>
      <w:proofErr w:type="gramEnd"/>
      <w:r w:rsidRPr="004A7C4A">
        <w:rPr>
          <w:rFonts w:ascii="Calibri" w:hAnsi="Calibri"/>
        </w:rPr>
        <w:t xml:space="preserve"> x [</w:t>
      </w:r>
      <w:proofErr w:type="spellStart"/>
      <w:r w:rsidRPr="004A7C4A">
        <w:rPr>
          <w:rFonts w:ascii="Calibri" w:hAnsi="Calibri"/>
        </w:rPr>
        <w:t>B</w:t>
      </w:r>
      <w:r w:rsidRPr="004A7C4A">
        <w:rPr>
          <w:rFonts w:ascii="Calibri" w:hAnsi="Calibri"/>
          <w:vertAlign w:val="superscript"/>
        </w:rPr>
        <w:t>m</w:t>
      </w:r>
      <w:proofErr w:type="spellEnd"/>
      <w:r w:rsidRPr="004A7C4A">
        <w:rPr>
          <w:rFonts w:ascii="Calibri" w:hAnsi="Calibri"/>
          <w:vertAlign w:val="superscript"/>
        </w:rPr>
        <w:t>-</w:t>
      </w:r>
      <w:r w:rsidRPr="004A7C4A">
        <w:rPr>
          <w:rFonts w:ascii="Calibri" w:hAnsi="Calibri"/>
        </w:rPr>
        <w:t>]</w:t>
      </w:r>
      <w:proofErr w:type="spellStart"/>
      <w:r w:rsidR="000E01EE">
        <w:rPr>
          <w:rFonts w:ascii="Calibri" w:hAnsi="Calibri"/>
          <w:vertAlign w:val="subscript"/>
        </w:rPr>
        <w:t>i</w:t>
      </w:r>
      <w:r w:rsidRPr="004A7C4A">
        <w:rPr>
          <w:rFonts w:ascii="Calibri" w:hAnsi="Calibri"/>
          <w:vertAlign w:val="superscript"/>
        </w:rPr>
        <w:t>q</w:t>
      </w:r>
      <w:proofErr w:type="spellEnd"/>
      <w:r w:rsidRPr="004A7C4A">
        <w:rPr>
          <w:rFonts w:ascii="Calibri" w:hAnsi="Calibri"/>
        </w:rPr>
        <w:t xml:space="preserve"> / C° </w:t>
      </w:r>
      <w:proofErr w:type="spellStart"/>
      <w:r w:rsidRPr="004A7C4A">
        <w:rPr>
          <w:rFonts w:ascii="Calibri" w:hAnsi="Calibri"/>
          <w:vertAlign w:val="superscript"/>
        </w:rPr>
        <w:t>p+q</w:t>
      </w:r>
      <w:proofErr w:type="spellEnd"/>
      <w:r w:rsidRPr="004A7C4A">
        <w:rPr>
          <w:rFonts w:ascii="Calibri" w:hAnsi="Calibri"/>
          <w:vertAlign w:val="superscript"/>
        </w:rPr>
        <w:t xml:space="preserve"> </w:t>
      </w:r>
      <w:r w:rsidRPr="004A7C4A">
        <w:rPr>
          <w:rFonts w:ascii="Calibri" w:hAnsi="Calibri"/>
        </w:rPr>
        <w:t xml:space="preserve">      </w:t>
      </w:r>
    </w:p>
    <w:p w14:paraId="477AD2D8" w14:textId="77777777" w:rsidR="00316031" w:rsidRPr="004A7C4A" w:rsidRDefault="00316031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4DF782E8" w14:textId="2604D847" w:rsidR="00316031" w:rsidRPr="00975FB3" w:rsidRDefault="00027A9F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- </w:t>
      </w:r>
      <w:r w:rsidR="00975FB3">
        <w:rPr>
          <w:rFonts w:ascii="Calibri" w:hAnsi="Calibri"/>
        </w:rPr>
        <w:t xml:space="preserve">Si </w:t>
      </w:r>
      <w:r w:rsidR="00975FB3" w:rsidRPr="00975FB3">
        <w:rPr>
          <w:rFonts w:ascii="Calibri" w:hAnsi="Calibri"/>
          <w:b/>
          <w:bCs/>
        </w:rPr>
        <w:t>Q</w:t>
      </w:r>
      <w:r w:rsidR="00B45BF8">
        <w:rPr>
          <w:rFonts w:ascii="Calibri" w:hAnsi="Calibri"/>
          <w:b/>
          <w:bCs/>
        </w:rPr>
        <w:t>i</w:t>
      </w:r>
      <w:r w:rsidR="00975FB3" w:rsidRPr="00975FB3">
        <w:rPr>
          <w:rFonts w:ascii="Calibri" w:hAnsi="Calibri"/>
          <w:b/>
          <w:bCs/>
        </w:rPr>
        <w:t xml:space="preserve"> &lt; Ks</w:t>
      </w:r>
      <w:r w:rsidR="00975FB3">
        <w:rPr>
          <w:rFonts w:ascii="Calibri" w:hAnsi="Calibri"/>
        </w:rPr>
        <w:t> </w:t>
      </w:r>
      <w:r w:rsidR="00975FB3">
        <w:rPr>
          <w:rFonts w:ascii="Calibri" w:hAnsi="Calibri"/>
        </w:rPr>
        <w:tab/>
        <w:t xml:space="preserve">:  </w:t>
      </w:r>
      <w:r w:rsidR="00B45BF8">
        <w:rPr>
          <w:rFonts w:ascii="Calibri" w:hAnsi="Calibri"/>
          <w:b/>
          <w:bCs/>
        </w:rPr>
        <w:t>E</w:t>
      </w:r>
      <w:r>
        <w:rPr>
          <w:rFonts w:ascii="Calibri" w:hAnsi="Calibri"/>
          <w:b/>
          <w:bCs/>
        </w:rPr>
        <w:t>volu</w:t>
      </w:r>
      <w:r w:rsidR="00B45BF8">
        <w:rPr>
          <w:rFonts w:ascii="Calibri" w:hAnsi="Calibri"/>
          <w:b/>
          <w:bCs/>
        </w:rPr>
        <w:t>tion</w:t>
      </w:r>
      <w:r>
        <w:rPr>
          <w:rFonts w:ascii="Calibri" w:hAnsi="Calibri"/>
          <w:b/>
          <w:bCs/>
        </w:rPr>
        <w:t xml:space="preserve"> </w:t>
      </w:r>
      <w:r w:rsidR="00B37902">
        <w:rPr>
          <w:rFonts w:ascii="Calibri" w:hAnsi="Calibri"/>
          <w:b/>
          <w:bCs/>
        </w:rPr>
        <w:t xml:space="preserve">dans le sens direct </w:t>
      </w:r>
      <w:r w:rsidR="00B45BF8">
        <w:rPr>
          <w:rFonts w:ascii="Calibri" w:hAnsi="Calibri"/>
          <w:b/>
          <w:bCs/>
        </w:rPr>
        <w:t xml:space="preserve">mais tout le solide est dissous </w:t>
      </w:r>
      <w:r w:rsidR="004A73B4">
        <w:rPr>
          <w:rFonts w:ascii="Calibri" w:hAnsi="Calibri"/>
          <w:b/>
          <w:bCs/>
        </w:rPr>
        <w:t>et</w:t>
      </w:r>
      <w:r w:rsidR="00B45BF8">
        <w:rPr>
          <w:rFonts w:ascii="Calibri" w:hAnsi="Calibri"/>
          <w:b/>
          <w:bCs/>
        </w:rPr>
        <w:t xml:space="preserve"> la saturation</w:t>
      </w:r>
      <w:r w:rsidR="004A73B4">
        <w:rPr>
          <w:rFonts w:ascii="Calibri" w:hAnsi="Calibri"/>
          <w:b/>
          <w:bCs/>
        </w:rPr>
        <w:t xml:space="preserve"> n’est pas atteinte</w:t>
      </w:r>
      <w:r w:rsidR="00B45BF8">
        <w:rPr>
          <w:rFonts w:ascii="Calibri" w:hAnsi="Calibri"/>
          <w:b/>
          <w:bCs/>
        </w:rPr>
        <w:t>.</w:t>
      </w:r>
      <w:r w:rsidR="0000656E">
        <w:rPr>
          <w:rFonts w:ascii="Calibri" w:hAnsi="Calibri"/>
          <w:b/>
          <w:bCs/>
        </w:rPr>
        <w:t xml:space="preserve"> </w:t>
      </w:r>
      <w:r w:rsidR="00252C41">
        <w:rPr>
          <w:rFonts w:ascii="Calibri" w:hAnsi="Calibri"/>
          <w:b/>
          <w:bCs/>
        </w:rPr>
        <w:t xml:space="preserve">On parle de système HORS équilibre ou de rupture d’équilibre </w:t>
      </w:r>
      <w:r w:rsidR="00B45BF8">
        <w:rPr>
          <w:rFonts w:ascii="Calibri" w:hAnsi="Calibri"/>
          <w:b/>
          <w:bCs/>
        </w:rPr>
        <w:t xml:space="preserve">(Toutes les espèces sont dissoutes.) </w:t>
      </w:r>
    </w:p>
    <w:p w14:paraId="2B65E157" w14:textId="04A1E71A" w:rsidR="00975FB3" w:rsidRDefault="00027A9F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975FB3">
        <w:rPr>
          <w:rFonts w:ascii="Calibri" w:hAnsi="Calibri"/>
        </w:rPr>
        <w:t xml:space="preserve">Si </w:t>
      </w:r>
      <w:r w:rsidR="00975FB3" w:rsidRPr="00975FB3">
        <w:rPr>
          <w:rFonts w:ascii="Calibri" w:hAnsi="Calibri"/>
          <w:b/>
          <w:bCs/>
        </w:rPr>
        <w:t>Q</w:t>
      </w:r>
      <w:r w:rsidR="008E4E69">
        <w:rPr>
          <w:rFonts w:ascii="Calibri" w:hAnsi="Calibri"/>
          <w:b/>
          <w:bCs/>
        </w:rPr>
        <w:t>i</w:t>
      </w:r>
      <w:r w:rsidR="00975FB3" w:rsidRPr="00975FB3">
        <w:rPr>
          <w:rFonts w:ascii="Calibri" w:hAnsi="Calibri"/>
          <w:b/>
          <w:bCs/>
        </w:rPr>
        <w:t xml:space="preserve"> = Ks</w:t>
      </w:r>
      <w:r w:rsidR="00975FB3">
        <w:rPr>
          <w:rFonts w:ascii="Calibri" w:hAnsi="Calibri"/>
        </w:rPr>
        <w:tab/>
        <w:t>:</w:t>
      </w:r>
      <w:r w:rsidR="00975FB3">
        <w:rPr>
          <w:rFonts w:ascii="Calibri" w:hAnsi="Calibri"/>
        </w:rPr>
        <w:tab/>
        <w:t xml:space="preserve">Il y a </w:t>
      </w:r>
      <w:r w:rsidR="00975FB3" w:rsidRPr="00975FB3">
        <w:rPr>
          <w:rFonts w:ascii="Calibri" w:hAnsi="Calibri"/>
          <w:b/>
          <w:bCs/>
        </w:rPr>
        <w:t>équilibre</w:t>
      </w:r>
      <w:r w:rsidR="00975FB3">
        <w:rPr>
          <w:rFonts w:ascii="Calibri" w:hAnsi="Calibri"/>
        </w:rPr>
        <w:t xml:space="preserve"> et les espèces solubles/solides coexistent en solution ; la solution est saturée</w:t>
      </w:r>
      <w:r w:rsidR="00B37902">
        <w:rPr>
          <w:rFonts w:ascii="Calibri" w:hAnsi="Calibri"/>
        </w:rPr>
        <w:t xml:space="preserve">. </w:t>
      </w:r>
      <w:r w:rsidR="00B45BF8">
        <w:rPr>
          <w:rFonts w:ascii="Calibri" w:hAnsi="Calibri"/>
        </w:rPr>
        <w:t xml:space="preserve">Si du solide est encore ajouté, il ne se dissout pas car </w:t>
      </w:r>
      <w:proofErr w:type="spellStart"/>
      <w:r w:rsidR="00B45BF8">
        <w:rPr>
          <w:rFonts w:ascii="Calibri" w:hAnsi="Calibri"/>
        </w:rPr>
        <w:t>Q</w:t>
      </w:r>
      <w:r w:rsidR="008E4E69" w:rsidRPr="0000656E">
        <w:rPr>
          <w:rFonts w:ascii="Calibri" w:hAnsi="Calibri"/>
          <w:vertAlign w:val="subscript"/>
        </w:rPr>
        <w:t>éq</w:t>
      </w:r>
      <w:proofErr w:type="spellEnd"/>
      <w:r w:rsidR="00B45BF8">
        <w:rPr>
          <w:rFonts w:ascii="Calibri" w:hAnsi="Calibri"/>
        </w:rPr>
        <w:t xml:space="preserve"> = Ks= constante à température donnée.</w:t>
      </w:r>
      <w:r w:rsidR="00FA3336">
        <w:rPr>
          <w:rFonts w:ascii="Calibri" w:hAnsi="Calibri"/>
        </w:rPr>
        <w:t xml:space="preserve"> On dit que la solution est saturée.</w:t>
      </w:r>
    </w:p>
    <w:p w14:paraId="7E827F06" w14:textId="56970E68" w:rsidR="00975FB3" w:rsidRDefault="00027A9F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975FB3">
        <w:rPr>
          <w:rFonts w:ascii="Calibri" w:hAnsi="Calibri"/>
        </w:rPr>
        <w:t xml:space="preserve">Si </w:t>
      </w:r>
      <w:r w:rsidR="00975FB3" w:rsidRPr="00975FB3">
        <w:rPr>
          <w:rFonts w:ascii="Calibri" w:hAnsi="Calibri"/>
          <w:b/>
          <w:bCs/>
        </w:rPr>
        <w:t>Q</w:t>
      </w:r>
      <w:r w:rsidR="008E4E69">
        <w:rPr>
          <w:rFonts w:ascii="Calibri" w:hAnsi="Calibri"/>
          <w:b/>
          <w:bCs/>
        </w:rPr>
        <w:t>i</w:t>
      </w:r>
      <w:r w:rsidR="00975FB3" w:rsidRPr="00975FB3">
        <w:rPr>
          <w:rFonts w:ascii="Calibri" w:hAnsi="Calibri"/>
          <w:b/>
          <w:bCs/>
        </w:rPr>
        <w:t xml:space="preserve"> &gt; Ks</w:t>
      </w:r>
      <w:r w:rsidR="00975FB3">
        <w:rPr>
          <w:rFonts w:ascii="Calibri" w:hAnsi="Calibri"/>
        </w:rPr>
        <w:tab/>
        <w:t xml:space="preserve">: il y a </w:t>
      </w:r>
      <w:r w:rsidR="00975FB3" w:rsidRPr="0096020D">
        <w:rPr>
          <w:rFonts w:ascii="Calibri" w:hAnsi="Calibri"/>
          <w:b/>
          <w:bCs/>
        </w:rPr>
        <w:t>précipitation</w:t>
      </w:r>
      <w:r>
        <w:rPr>
          <w:rFonts w:ascii="Calibri" w:hAnsi="Calibri"/>
        </w:rPr>
        <w:t xml:space="preserve"> quantitative et diminution du quotient de réaction Q jusqu’à </w:t>
      </w:r>
      <w:r w:rsidR="00B45BF8">
        <w:rPr>
          <w:rFonts w:ascii="Calibri" w:hAnsi="Calibri"/>
        </w:rPr>
        <w:t xml:space="preserve">atteindre l’équilibre et </w:t>
      </w:r>
      <w:proofErr w:type="gramStart"/>
      <w:r>
        <w:rPr>
          <w:rFonts w:ascii="Calibri" w:hAnsi="Calibri"/>
        </w:rPr>
        <w:t xml:space="preserve">vérifier  </w:t>
      </w:r>
      <w:proofErr w:type="spellStart"/>
      <w:r>
        <w:rPr>
          <w:rFonts w:ascii="Calibri" w:hAnsi="Calibri"/>
        </w:rPr>
        <w:t>Q</w:t>
      </w:r>
      <w:r w:rsidR="008E4E69" w:rsidRPr="008E4E69">
        <w:rPr>
          <w:rFonts w:ascii="Calibri" w:hAnsi="Calibri"/>
          <w:vertAlign w:val="subscript"/>
        </w:rPr>
        <w:t>éq</w:t>
      </w:r>
      <w:proofErr w:type="spellEnd"/>
      <w:proofErr w:type="gramEnd"/>
      <w:r>
        <w:rPr>
          <w:rFonts w:ascii="Calibri" w:hAnsi="Calibri"/>
        </w:rPr>
        <w:t xml:space="preserve"> = Ks</w:t>
      </w:r>
      <w:r w:rsidR="00FA3336">
        <w:rPr>
          <w:rFonts w:ascii="Calibri" w:hAnsi="Calibri"/>
        </w:rPr>
        <w:t>. La solution est saturée à l’équilibre.</w:t>
      </w:r>
    </w:p>
    <w:p w14:paraId="6F5000C3" w14:textId="7CD8DB9A" w:rsidR="00027A9F" w:rsidRDefault="008E4E69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Etat initial</w:t>
      </w:r>
      <w:r w:rsidR="00FA3336">
        <w:rPr>
          <w:rFonts w:ascii="Calibri" w:hAnsi="Calibri"/>
        </w:rPr>
        <w:t xml:space="preserve">    </w:t>
      </w:r>
      <w:r w:rsidR="00FA3336">
        <w:rPr>
          <w:rFonts w:ascii="Calibri" w:hAnsi="Calibri"/>
        </w:rPr>
        <w:tab/>
      </w:r>
      <w:r w:rsidR="00FA3336">
        <w:rPr>
          <w:rFonts w:ascii="Calibri" w:hAnsi="Calibri"/>
        </w:rPr>
        <w:tab/>
      </w:r>
      <w:r w:rsidR="00FA3336">
        <w:rPr>
          <w:rFonts w:ascii="Calibri" w:hAnsi="Calibri"/>
        </w:rPr>
        <w:tab/>
      </w:r>
      <w:r w:rsidR="00FA3336" w:rsidRPr="00FA3336">
        <w:rPr>
          <w:rFonts w:ascii="Calibri" w:hAnsi="Calibri"/>
          <w:vertAlign w:val="superscript"/>
        </w:rPr>
        <w:t>__________________________________</w:t>
      </w:r>
      <w:r w:rsidR="00FA3336">
        <w:rPr>
          <w:rFonts w:ascii="Calibri" w:hAnsi="Calibri"/>
          <w:vertAlign w:val="superscript"/>
        </w:rPr>
        <w:t>I</w:t>
      </w:r>
      <w:r w:rsidR="00FA3336" w:rsidRPr="00FA3336">
        <w:rPr>
          <w:rFonts w:ascii="Calibri" w:hAnsi="Calibri"/>
          <w:vertAlign w:val="superscript"/>
        </w:rPr>
        <w:t>__________________</w:t>
      </w:r>
      <w:r w:rsidR="00FA3336">
        <w:rPr>
          <w:rFonts w:ascii="Calibri" w:hAnsi="Calibri"/>
          <w:vertAlign w:val="superscript"/>
        </w:rPr>
        <w:t>I</w:t>
      </w:r>
      <w:r w:rsidR="00FA3336" w:rsidRPr="00FA3336">
        <w:rPr>
          <w:rFonts w:ascii="Calibri" w:hAnsi="Calibri"/>
          <w:vertAlign w:val="superscript"/>
        </w:rPr>
        <w:t>_________________</w:t>
      </w:r>
      <w:r w:rsidR="00FA3336">
        <w:rPr>
          <w:rFonts w:ascii="Calibri" w:hAnsi="Calibri"/>
        </w:rPr>
        <w:t xml:space="preserve">&gt; Q     </w:t>
      </w:r>
      <w:r w:rsidR="00FA3336">
        <w:rPr>
          <w:rFonts w:ascii="Calibri" w:hAnsi="Calibri"/>
        </w:rPr>
        <w:tab/>
        <w:t>T fixée</w:t>
      </w:r>
    </w:p>
    <w:p w14:paraId="1043F18F" w14:textId="767D6369" w:rsidR="00FA3336" w:rsidRDefault="00FA3336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Ks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Qi</w:t>
      </w:r>
    </w:p>
    <w:p w14:paraId="23FA12B6" w14:textId="2D7D45D2" w:rsidR="008E4E69" w:rsidRDefault="008E4E69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Etat final d’équilibre</w:t>
      </w:r>
      <w:r w:rsidR="00FA3336">
        <w:rPr>
          <w:rFonts w:ascii="Calibri" w:hAnsi="Calibri"/>
        </w:rPr>
        <w:tab/>
      </w:r>
      <w:r w:rsidR="00FA3336">
        <w:rPr>
          <w:rFonts w:ascii="Calibri" w:hAnsi="Calibri"/>
        </w:rPr>
        <w:tab/>
      </w:r>
      <w:r w:rsidR="00FA3336" w:rsidRPr="00FA3336">
        <w:rPr>
          <w:rFonts w:ascii="Calibri" w:hAnsi="Calibri"/>
          <w:vertAlign w:val="superscript"/>
        </w:rPr>
        <w:t>__________________________________</w:t>
      </w:r>
      <w:r w:rsidR="00FA3336">
        <w:rPr>
          <w:rFonts w:ascii="Calibri" w:hAnsi="Calibri"/>
          <w:vertAlign w:val="superscript"/>
        </w:rPr>
        <w:t>I</w:t>
      </w:r>
      <w:r w:rsidR="004A73B4" w:rsidRPr="004A73B4">
        <w:rPr>
          <w:rFonts w:ascii="Calibri" w:hAnsi="Calibri"/>
        </w:rPr>
        <w:t xml:space="preserve"> </w:t>
      </w:r>
      <w:r w:rsidR="004A73B4" w:rsidRPr="004A73B4">
        <w:rPr>
          <w:rFonts w:ascii="Calibri" w:hAnsi="Calibri"/>
          <w:color w:val="FF0000"/>
        </w:rPr>
        <w:t>&lt;</w:t>
      </w:r>
      <w:r w:rsidR="00FA3336" w:rsidRPr="004A73B4">
        <w:rPr>
          <w:rFonts w:ascii="Calibri" w:hAnsi="Calibri"/>
          <w:b/>
          <w:bCs/>
          <w:color w:val="FF0000"/>
          <w:vertAlign w:val="superscript"/>
        </w:rPr>
        <w:t>______________</w:t>
      </w:r>
      <w:r w:rsidR="00FA3336" w:rsidRPr="00FA3336">
        <w:rPr>
          <w:rFonts w:ascii="Calibri" w:hAnsi="Calibri"/>
          <w:vertAlign w:val="superscript"/>
        </w:rPr>
        <w:t>__</w:t>
      </w:r>
      <w:r w:rsidR="00FA3336">
        <w:rPr>
          <w:rFonts w:ascii="Calibri" w:hAnsi="Calibri"/>
          <w:vertAlign w:val="superscript"/>
        </w:rPr>
        <w:t>I</w:t>
      </w:r>
      <w:r w:rsidR="00FA3336" w:rsidRPr="00FA3336">
        <w:rPr>
          <w:rFonts w:ascii="Calibri" w:hAnsi="Calibri"/>
          <w:vertAlign w:val="superscript"/>
        </w:rPr>
        <w:t>_________________</w:t>
      </w:r>
      <w:r w:rsidR="00FA3336">
        <w:rPr>
          <w:rFonts w:ascii="Calibri" w:hAnsi="Calibri"/>
        </w:rPr>
        <w:t>&gt; Q</w:t>
      </w:r>
      <w:r w:rsidR="00FA3336">
        <w:rPr>
          <w:rFonts w:ascii="Calibri" w:hAnsi="Calibri"/>
        </w:rPr>
        <w:tab/>
        <w:t>T fixée</w:t>
      </w:r>
    </w:p>
    <w:p w14:paraId="6A8BD259" w14:textId="58A9EC93" w:rsidR="008E4E69" w:rsidRDefault="00FA3336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Ks</w:t>
      </w:r>
      <w:r w:rsidR="00252C41">
        <w:rPr>
          <w:rFonts w:ascii="Calibri" w:hAnsi="Calibri"/>
        </w:rPr>
        <w:t>=</w:t>
      </w:r>
      <w:proofErr w:type="spellStart"/>
      <w:r w:rsidR="00252C41">
        <w:rPr>
          <w:rFonts w:ascii="Calibri" w:hAnsi="Calibri"/>
        </w:rPr>
        <w:t>Q</w:t>
      </w:r>
      <w:r w:rsidR="00252C41" w:rsidRPr="00252C41">
        <w:rPr>
          <w:rFonts w:ascii="Calibri" w:hAnsi="Calibri"/>
          <w:vertAlign w:val="subscript"/>
        </w:rPr>
        <w:t>éq</w:t>
      </w:r>
      <w:proofErr w:type="spellEnd"/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3C533E48" w14:textId="77777777" w:rsidR="004A73B4" w:rsidRPr="00044301" w:rsidRDefault="00FA3336" w:rsidP="00FA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6"/>
        <w:jc w:val="both"/>
        <w:rPr>
          <w:rFonts w:ascii="Calibri" w:hAnsi="Calibri"/>
        </w:rPr>
      </w:pPr>
      <w:r w:rsidRPr="00044301">
        <w:rPr>
          <w:rFonts w:ascii="Calibri" w:hAnsi="Calibri"/>
        </w:rPr>
        <w:t xml:space="preserve">                                                                             </w:t>
      </w:r>
    </w:p>
    <w:p w14:paraId="6A3D50FA" w14:textId="05BE7CB1" w:rsidR="008E4E69" w:rsidRDefault="004A73B4" w:rsidP="00FA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6"/>
        <w:jc w:val="both"/>
        <w:rPr>
          <w:rFonts w:ascii="Calibri" w:hAnsi="Calibri"/>
        </w:rPr>
      </w:pPr>
      <w:r w:rsidRPr="00044301">
        <w:rPr>
          <w:rFonts w:ascii="Calibri" w:hAnsi="Calibri"/>
        </w:rPr>
        <w:t xml:space="preserve">                                                                         </w:t>
      </w:r>
      <w:r w:rsidR="00FA3336" w:rsidRPr="00044301">
        <w:rPr>
          <w:rFonts w:ascii="Calibri" w:hAnsi="Calibri"/>
        </w:rPr>
        <w:t xml:space="preserve">  </w:t>
      </w:r>
      <w:proofErr w:type="spellStart"/>
      <w:r w:rsidR="00FA3336" w:rsidRPr="00185CE1">
        <w:rPr>
          <w:rFonts w:ascii="Calibri" w:hAnsi="Calibri"/>
        </w:rPr>
        <w:t>A</w:t>
      </w:r>
      <w:r w:rsidR="00FA3336" w:rsidRPr="00185CE1">
        <w:rPr>
          <w:rFonts w:ascii="Calibri" w:hAnsi="Calibri"/>
          <w:vertAlign w:val="subscript"/>
        </w:rPr>
        <w:t>p</w:t>
      </w:r>
      <w:r w:rsidR="00FA3336" w:rsidRPr="00185CE1">
        <w:rPr>
          <w:rFonts w:ascii="Calibri" w:hAnsi="Calibri"/>
        </w:rPr>
        <w:t>B</w:t>
      </w:r>
      <w:r w:rsidR="00FA3336" w:rsidRPr="00185CE1">
        <w:rPr>
          <w:rFonts w:ascii="Calibri" w:hAnsi="Calibri"/>
          <w:vertAlign w:val="subscript"/>
        </w:rPr>
        <w:t>q</w:t>
      </w:r>
      <w:proofErr w:type="spellEnd"/>
      <w:r w:rsidR="00FA3336" w:rsidRPr="00185CE1">
        <w:rPr>
          <w:rFonts w:ascii="Calibri" w:hAnsi="Calibri"/>
        </w:rPr>
        <w:t xml:space="preserve"> </w:t>
      </w:r>
      <w:r w:rsidR="00FA3336" w:rsidRPr="00185CE1">
        <w:rPr>
          <w:rFonts w:ascii="Calibri" w:hAnsi="Calibri"/>
          <w:vertAlign w:val="subscript"/>
        </w:rPr>
        <w:t>(</w:t>
      </w:r>
      <w:proofErr w:type="gramStart"/>
      <w:r w:rsidR="00FA3336" w:rsidRPr="00185CE1">
        <w:rPr>
          <w:rFonts w:ascii="Calibri" w:hAnsi="Calibri"/>
          <w:vertAlign w:val="subscript"/>
        </w:rPr>
        <w:t>s)</w:t>
      </w:r>
      <w:r w:rsidR="00FA3336" w:rsidRPr="00185CE1">
        <w:rPr>
          <w:rFonts w:ascii="Calibri" w:hAnsi="Calibri"/>
        </w:rPr>
        <w:t xml:space="preserve">   </w:t>
      </w:r>
      <w:proofErr w:type="gramEnd"/>
      <w:r w:rsidR="00FA3336" w:rsidRPr="00185CE1">
        <w:rPr>
          <w:rFonts w:ascii="Calibri" w:hAnsi="Calibri"/>
        </w:rPr>
        <w:t xml:space="preserve">   </w:t>
      </w:r>
      <w:r w:rsidR="00FA3336" w:rsidRPr="00185CE1">
        <w:rPr>
          <w:rFonts w:ascii="Calibri" w:hAnsi="Calibri"/>
          <w:color w:val="FF0000"/>
        </w:rPr>
        <w:t>&lt;</w:t>
      </w:r>
      <w:r w:rsidR="00FA3336" w:rsidRPr="00185CE1">
        <w:rPr>
          <w:rFonts w:ascii="Calibri" w:hAnsi="Calibri"/>
          <w:color w:val="FF0000"/>
          <w:vertAlign w:val="superscript"/>
        </w:rPr>
        <w:t>_</w:t>
      </w:r>
      <w:r w:rsidRPr="00185CE1">
        <w:rPr>
          <w:rFonts w:ascii="Calibri" w:hAnsi="Calibri"/>
          <w:color w:val="FF0000"/>
          <w:vertAlign w:val="superscript"/>
        </w:rPr>
        <w:t>sens inverse</w:t>
      </w:r>
      <w:r w:rsidR="00FA3336" w:rsidRPr="00185CE1">
        <w:rPr>
          <w:rFonts w:ascii="Calibri" w:hAnsi="Calibri"/>
          <w:color w:val="FF0000"/>
          <w:vertAlign w:val="superscript"/>
        </w:rPr>
        <w:t>__________</w:t>
      </w:r>
      <w:r w:rsidR="00FA3336" w:rsidRPr="00185CE1">
        <w:rPr>
          <w:rFonts w:ascii="Calibri" w:hAnsi="Calibri"/>
        </w:rPr>
        <w:t xml:space="preserve">      p A</w:t>
      </w:r>
      <w:r w:rsidR="00FA3336" w:rsidRPr="00185CE1">
        <w:rPr>
          <w:rFonts w:ascii="Calibri" w:hAnsi="Calibri"/>
          <w:vertAlign w:val="superscript"/>
        </w:rPr>
        <w:t xml:space="preserve">n+ </w:t>
      </w:r>
      <w:r w:rsidR="00FA3336" w:rsidRPr="00185CE1">
        <w:rPr>
          <w:rFonts w:ascii="Calibri" w:hAnsi="Calibri"/>
          <w:vertAlign w:val="subscript"/>
        </w:rPr>
        <w:t>(</w:t>
      </w:r>
      <w:proofErr w:type="spellStart"/>
      <w:r w:rsidR="00FA3336" w:rsidRPr="00185CE1">
        <w:rPr>
          <w:rFonts w:ascii="Calibri" w:hAnsi="Calibri"/>
          <w:vertAlign w:val="subscript"/>
        </w:rPr>
        <w:t>aq</w:t>
      </w:r>
      <w:proofErr w:type="spellEnd"/>
      <w:r w:rsidR="00FA3336" w:rsidRPr="00185CE1">
        <w:rPr>
          <w:rFonts w:ascii="Calibri" w:hAnsi="Calibri"/>
          <w:vertAlign w:val="subscript"/>
        </w:rPr>
        <w:t>)</w:t>
      </w:r>
      <w:r w:rsidR="00FA3336" w:rsidRPr="00185CE1">
        <w:rPr>
          <w:rFonts w:ascii="Calibri" w:hAnsi="Calibri"/>
        </w:rPr>
        <w:t xml:space="preserve">   +   q </w:t>
      </w:r>
      <w:proofErr w:type="spellStart"/>
      <w:r w:rsidR="00FA3336" w:rsidRPr="00185CE1">
        <w:rPr>
          <w:rFonts w:ascii="Calibri" w:hAnsi="Calibri"/>
        </w:rPr>
        <w:t>B</w:t>
      </w:r>
      <w:r w:rsidR="00FA3336" w:rsidRPr="00185CE1">
        <w:rPr>
          <w:rFonts w:ascii="Calibri" w:hAnsi="Calibri"/>
          <w:vertAlign w:val="superscript"/>
        </w:rPr>
        <w:t>m</w:t>
      </w:r>
      <w:proofErr w:type="spellEnd"/>
      <w:r w:rsidR="00FA3336" w:rsidRPr="00185CE1">
        <w:rPr>
          <w:rFonts w:ascii="Calibri" w:hAnsi="Calibri"/>
          <w:vertAlign w:val="superscript"/>
        </w:rPr>
        <w:t>-</w:t>
      </w:r>
      <w:r w:rsidR="00FA3336" w:rsidRPr="00185CE1">
        <w:rPr>
          <w:rFonts w:ascii="Calibri" w:hAnsi="Calibri"/>
          <w:vertAlign w:val="subscript"/>
        </w:rPr>
        <w:t xml:space="preserve"> (</w:t>
      </w:r>
      <w:proofErr w:type="spellStart"/>
      <w:r w:rsidR="00FA3336" w:rsidRPr="00185CE1">
        <w:rPr>
          <w:rFonts w:ascii="Calibri" w:hAnsi="Calibri"/>
          <w:vertAlign w:val="subscript"/>
        </w:rPr>
        <w:t>aq</w:t>
      </w:r>
      <w:proofErr w:type="spellEnd"/>
      <w:r w:rsidR="00FA3336" w:rsidRPr="00185CE1">
        <w:rPr>
          <w:rFonts w:ascii="Calibri" w:hAnsi="Calibri"/>
          <w:vertAlign w:val="subscript"/>
        </w:rPr>
        <w:t xml:space="preserve">)        </w:t>
      </w:r>
    </w:p>
    <w:p w14:paraId="40ADA19C" w14:textId="63FE62FC" w:rsidR="00B45BF8" w:rsidRPr="004A73B4" w:rsidRDefault="004A73B4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color w:val="FF0000"/>
        </w:rPr>
      </w:pPr>
      <w:r>
        <w:rPr>
          <w:rFonts w:ascii="Calibri" w:hAnsi="Calibri"/>
        </w:rPr>
        <w:t xml:space="preserve">                                                                                                             </w:t>
      </w:r>
      <w:r w:rsidRPr="004A73B4">
        <w:rPr>
          <w:rFonts w:ascii="Calibri" w:hAnsi="Calibri"/>
          <w:color w:val="FF0000"/>
        </w:rPr>
        <w:t>Précipitation</w:t>
      </w:r>
    </w:p>
    <w:p w14:paraId="6B3A3525" w14:textId="77777777" w:rsidR="0096020D" w:rsidRDefault="0096020D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96020D">
        <w:rPr>
          <w:rFonts w:ascii="Calibri" w:hAnsi="Calibri"/>
          <w:u w:val="single"/>
        </w:rPr>
        <w:t>Autre méthode</w:t>
      </w:r>
      <w:r>
        <w:rPr>
          <w:rFonts w:ascii="Calibri" w:hAnsi="Calibri"/>
        </w:rPr>
        <w:t xml:space="preserve"> : Utiliser un </w:t>
      </w:r>
      <w:r w:rsidRPr="003656BB">
        <w:rPr>
          <w:rFonts w:ascii="Calibri" w:hAnsi="Calibri"/>
          <w:b/>
          <w:bCs/>
        </w:rPr>
        <w:t>diagramme d’existence</w:t>
      </w:r>
      <w:r>
        <w:rPr>
          <w:rFonts w:ascii="Calibri" w:hAnsi="Calibri"/>
        </w:rPr>
        <w:t xml:space="preserve"> ou d’absence de précipité</w:t>
      </w:r>
      <w:r w:rsidR="003656BB">
        <w:rPr>
          <w:rFonts w:ascii="Calibri" w:hAnsi="Calibri"/>
        </w:rPr>
        <w:t>.</w:t>
      </w:r>
    </w:p>
    <w:p w14:paraId="3315B378" w14:textId="77777777" w:rsidR="0096020D" w:rsidRDefault="0096020D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Pour des équilibres de dissolution et de précipitation</w:t>
      </w:r>
      <w:r w:rsidR="003656BB">
        <w:rPr>
          <w:rFonts w:ascii="Calibri" w:hAnsi="Calibri"/>
        </w:rPr>
        <w:t>, on ne peut utiliser des diagrammes de prédominance classiques car solide et espèces en solution n’appartiennent pas à la même phase.</w:t>
      </w:r>
    </w:p>
    <w:p w14:paraId="6292D324" w14:textId="77777777" w:rsidR="003656BB" w:rsidRDefault="003656BB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On cherche alors les concentrations en ions X</w:t>
      </w:r>
      <w:r w:rsidR="0000111A" w:rsidRPr="0000111A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 xml:space="preserve"> pour lesquelles le précipité </w:t>
      </w:r>
      <w:proofErr w:type="spellStart"/>
      <w:r w:rsidR="0000111A">
        <w:rPr>
          <w:rFonts w:ascii="Calibri" w:hAnsi="Calibri"/>
        </w:rPr>
        <w:t>AgX</w:t>
      </w:r>
      <w:proofErr w:type="spellEnd"/>
      <w:r w:rsidR="0000111A">
        <w:rPr>
          <w:rFonts w:ascii="Calibri" w:hAnsi="Calibri"/>
        </w:rPr>
        <w:t xml:space="preserve"> </w:t>
      </w:r>
      <w:r>
        <w:rPr>
          <w:rFonts w:ascii="Calibri" w:hAnsi="Calibri"/>
        </w:rPr>
        <w:t>existe</w:t>
      </w:r>
      <w:r w:rsidR="0000111A">
        <w:rPr>
          <w:rFonts w:ascii="Calibri" w:hAnsi="Calibri"/>
        </w:rPr>
        <w:t>. Ce diagramme dépendra de la concentration en ions Ag</w:t>
      </w:r>
      <w:r w:rsidR="0000111A" w:rsidRPr="0000111A">
        <w:rPr>
          <w:rFonts w:ascii="Calibri" w:hAnsi="Calibri"/>
          <w:vertAlign w:val="superscript"/>
        </w:rPr>
        <w:t>+</w:t>
      </w:r>
      <w:r w:rsidR="0000111A">
        <w:rPr>
          <w:rFonts w:ascii="Calibri" w:hAnsi="Calibri"/>
        </w:rPr>
        <w:t xml:space="preserve"> (contrairement aux diagrammes de prédominance).</w:t>
      </w:r>
    </w:p>
    <w:p w14:paraId="35BAF009" w14:textId="77777777" w:rsidR="0000111A" w:rsidRDefault="0000111A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L’axe est orienté selon les </w:t>
      </w:r>
      <w:proofErr w:type="spellStart"/>
      <w:r>
        <w:rPr>
          <w:rFonts w:ascii="Calibri" w:hAnsi="Calibri"/>
        </w:rPr>
        <w:t>pX</w:t>
      </w:r>
      <w:proofErr w:type="spellEnd"/>
      <w:r>
        <w:rPr>
          <w:rFonts w:ascii="Calibri" w:hAnsi="Calibri"/>
        </w:rPr>
        <w:t xml:space="preserve"> croissants. Rappelons que les grandes valeurs de </w:t>
      </w:r>
      <w:proofErr w:type="spellStart"/>
      <w:r>
        <w:rPr>
          <w:rFonts w:ascii="Calibri" w:hAnsi="Calibri"/>
        </w:rPr>
        <w:t>pX</w:t>
      </w:r>
      <w:proofErr w:type="spellEnd"/>
      <w:r>
        <w:rPr>
          <w:rFonts w:ascii="Calibri" w:hAnsi="Calibri"/>
        </w:rPr>
        <w:t xml:space="preserve"> correspondent à des milieux où </w:t>
      </w:r>
      <w:r w:rsidR="000E01EE">
        <w:rPr>
          <w:rFonts w:ascii="Calibri" w:hAnsi="Calibri"/>
        </w:rPr>
        <w:t>la concentration [X] est très faible.</w:t>
      </w:r>
    </w:p>
    <w:p w14:paraId="5F974895" w14:textId="77777777" w:rsidR="000E01EE" w:rsidRDefault="000E01EE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vertAlign w:val="superscript"/>
        </w:rPr>
      </w:pPr>
      <w:r>
        <w:rPr>
          <w:rFonts w:ascii="Calibri" w:hAnsi="Calibri"/>
        </w:rPr>
        <w:t xml:space="preserve">Pour l’iodure d’argent, </w:t>
      </w:r>
      <w:proofErr w:type="spellStart"/>
      <w:r>
        <w:rPr>
          <w:rFonts w:ascii="Calibri" w:hAnsi="Calibri"/>
        </w:rPr>
        <w:t>pKs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AgX</w:t>
      </w:r>
      <w:proofErr w:type="spellEnd"/>
      <w:r>
        <w:rPr>
          <w:rFonts w:ascii="Calibri" w:hAnsi="Calibri"/>
        </w:rPr>
        <w:t>) = 15,2</w:t>
      </w:r>
      <w:proofErr w:type="gramStart"/>
      <w:r>
        <w:rPr>
          <w:rFonts w:ascii="Calibri" w:hAnsi="Calibri"/>
        </w:rPr>
        <w:t xml:space="preserve">   ;</w:t>
      </w:r>
      <w:proofErr w:type="gramEnd"/>
      <w:r>
        <w:rPr>
          <w:rFonts w:ascii="Calibri" w:hAnsi="Calibri"/>
        </w:rPr>
        <w:t xml:space="preserve">  Pour une concentrations d’ions Ag</w:t>
      </w:r>
      <w:r w:rsidRPr="000E01EE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 xml:space="preserve"> de 0,1 mol.L</w:t>
      </w:r>
      <w:r w:rsidRPr="000E01EE">
        <w:rPr>
          <w:rFonts w:ascii="Calibri" w:hAnsi="Calibri"/>
          <w:vertAlign w:val="superscript"/>
        </w:rPr>
        <w:t>-1</w:t>
      </w:r>
    </w:p>
    <w:p w14:paraId="49C868A0" w14:textId="77777777" w:rsidR="00DD5D75" w:rsidRDefault="00DD5D75" w:rsidP="00DD5D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Pour [Ag</w:t>
      </w:r>
      <w:proofErr w:type="gramStart"/>
      <w:r>
        <w:rPr>
          <w:rFonts w:ascii="Calibri" w:hAnsi="Calibri"/>
        </w:rPr>
        <w:t>+]</w:t>
      </w:r>
      <w:r w:rsidR="001E3FB2" w:rsidRPr="001E3FB2">
        <w:rPr>
          <w:rFonts w:ascii="Calibri" w:hAnsi="Calibri"/>
          <w:vertAlign w:val="subscript"/>
        </w:rPr>
        <w:t>o</w:t>
      </w:r>
      <w:proofErr w:type="gramEnd"/>
      <w:r>
        <w:rPr>
          <w:rFonts w:ascii="Calibri" w:hAnsi="Calibri"/>
        </w:rPr>
        <w:t xml:space="preserve"> = 0,1 mol.L</w:t>
      </w:r>
      <w:r w:rsidRPr="00DD5D75">
        <w:rPr>
          <w:rFonts w:ascii="Calibri" w:hAnsi="Calibri"/>
          <w:vertAlign w:val="superscript"/>
        </w:rPr>
        <w:t>-1</w:t>
      </w:r>
      <w:r>
        <w:rPr>
          <w:rFonts w:ascii="Calibri" w:hAnsi="Calibri"/>
        </w:rPr>
        <w:t>, imaginons qu’on ajoute progressivement des ions iodures à la solution. Lorsque le premier cristal apparaît Ks = Q = [Ag</w:t>
      </w:r>
      <w:proofErr w:type="gramStart"/>
      <w:r w:rsidR="00A8114E" w:rsidRPr="00A8114E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][</w:t>
      </w:r>
      <w:proofErr w:type="gramEnd"/>
      <w:r>
        <w:rPr>
          <w:rFonts w:ascii="Calibri" w:hAnsi="Calibri"/>
        </w:rPr>
        <w:t>X</w:t>
      </w:r>
      <w:r w:rsidRPr="001E3FB2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]</w:t>
      </w:r>
      <w:r w:rsidR="001E3FB2">
        <w:rPr>
          <w:rFonts w:ascii="Calibri" w:hAnsi="Calibri"/>
        </w:rPr>
        <w:t xml:space="preserve"> =&gt; Ks / [Ag</w:t>
      </w:r>
      <w:r w:rsidR="001E3FB2" w:rsidRPr="00A8114E">
        <w:rPr>
          <w:rFonts w:ascii="Calibri" w:hAnsi="Calibri"/>
          <w:vertAlign w:val="superscript"/>
        </w:rPr>
        <w:t>+</w:t>
      </w:r>
      <w:r w:rsidR="001E3FB2">
        <w:rPr>
          <w:rFonts w:ascii="Calibri" w:hAnsi="Calibri"/>
        </w:rPr>
        <w:t>]</w:t>
      </w:r>
      <w:r w:rsidR="001E3FB2" w:rsidRPr="001E3FB2">
        <w:rPr>
          <w:rFonts w:ascii="Calibri" w:hAnsi="Calibri"/>
          <w:vertAlign w:val="subscript"/>
        </w:rPr>
        <w:t>o</w:t>
      </w:r>
      <w:r w:rsidR="001E3FB2">
        <w:rPr>
          <w:rFonts w:ascii="Calibri" w:hAnsi="Calibri"/>
        </w:rPr>
        <w:t>= [X</w:t>
      </w:r>
      <w:r w:rsidR="001E3FB2" w:rsidRPr="001E3FB2">
        <w:rPr>
          <w:rFonts w:ascii="Calibri" w:hAnsi="Calibri"/>
          <w:vertAlign w:val="superscript"/>
        </w:rPr>
        <w:t>-</w:t>
      </w:r>
      <w:r w:rsidR="001E3FB2">
        <w:rPr>
          <w:rFonts w:ascii="Calibri" w:hAnsi="Calibri"/>
        </w:rPr>
        <w:t>]</w:t>
      </w:r>
    </w:p>
    <w:p w14:paraId="28629C91" w14:textId="77777777" w:rsidR="001E3FB2" w:rsidRDefault="001E3FB2" w:rsidP="00DD5D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 xml:space="preserve">A.N :    </w:t>
      </w:r>
      <w:proofErr w:type="spellStart"/>
      <w:r>
        <w:rPr>
          <w:rFonts w:ascii="Calibri" w:hAnsi="Calibri"/>
        </w:rPr>
        <w:t>pX</w:t>
      </w:r>
      <w:proofErr w:type="spellEnd"/>
      <w:r>
        <w:rPr>
          <w:rFonts w:ascii="Calibri" w:hAnsi="Calibri"/>
        </w:rPr>
        <w:t xml:space="preserve"> = </w:t>
      </w:r>
      <w:proofErr w:type="spellStart"/>
      <w:r>
        <w:rPr>
          <w:rFonts w:ascii="Calibri" w:hAnsi="Calibri"/>
        </w:rPr>
        <w:t>pKs</w:t>
      </w:r>
      <w:proofErr w:type="spellEnd"/>
      <w:r>
        <w:rPr>
          <w:rFonts w:ascii="Calibri" w:hAnsi="Calibri"/>
        </w:rPr>
        <w:t xml:space="preserve"> –1</w:t>
      </w:r>
    </w:p>
    <w:p w14:paraId="6A1D235E" w14:textId="5B1E229D" w:rsidR="00DD5D75" w:rsidRPr="00DD5D75" w:rsidRDefault="00DD5D75" w:rsidP="00DD5D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>On se place à la limite de précipitati</w:t>
      </w:r>
      <w:r w:rsidR="001E3FB2">
        <w:rPr>
          <w:rFonts w:ascii="Calibri" w:hAnsi="Calibri"/>
        </w:rPr>
        <w:t xml:space="preserve">on </w:t>
      </w:r>
      <w:r w:rsidR="008E4E69">
        <w:rPr>
          <w:rFonts w:ascii="Calibri" w:hAnsi="Calibri"/>
        </w:rPr>
        <w:t>[Ag</w:t>
      </w:r>
      <w:proofErr w:type="gramStart"/>
      <w:r w:rsidR="008E4E69" w:rsidRPr="008E4E69">
        <w:rPr>
          <w:rFonts w:ascii="Calibri" w:hAnsi="Calibri"/>
          <w:vertAlign w:val="superscript"/>
        </w:rPr>
        <w:t>+</w:t>
      </w:r>
      <w:r w:rsidR="008E4E69">
        <w:rPr>
          <w:rFonts w:ascii="Calibri" w:hAnsi="Calibri"/>
        </w:rPr>
        <w:t>]</w:t>
      </w:r>
      <w:r w:rsidR="008E4E69" w:rsidRPr="008E4E69">
        <w:rPr>
          <w:rFonts w:ascii="Calibri" w:hAnsi="Calibri"/>
          <w:vertAlign w:val="subscript"/>
        </w:rPr>
        <w:t>o</w:t>
      </w:r>
      <w:proofErr w:type="gramEnd"/>
      <w:r w:rsidR="008E4E69">
        <w:rPr>
          <w:rFonts w:ascii="Calibri" w:hAnsi="Calibri"/>
        </w:rPr>
        <w:t xml:space="preserve"> = 0,1 mol.L</w:t>
      </w:r>
      <w:r w:rsidR="008E4E69" w:rsidRPr="008E4E69">
        <w:rPr>
          <w:rFonts w:ascii="Calibri" w:hAnsi="Calibri"/>
          <w:vertAlign w:val="superscript"/>
        </w:rPr>
        <w:t>-1</w:t>
      </w:r>
      <w:r w:rsidR="008E4E69">
        <w:rPr>
          <w:rFonts w:ascii="Calibri" w:hAnsi="Calibri"/>
        </w:rPr>
        <w:t xml:space="preserve">   et  </w:t>
      </w:r>
      <w:proofErr w:type="spellStart"/>
      <w:r w:rsidR="008E4E69">
        <w:rPr>
          <w:rFonts w:ascii="Calibri" w:hAnsi="Calibri"/>
        </w:rPr>
        <w:t>pX</w:t>
      </w:r>
      <w:proofErr w:type="spellEnd"/>
      <w:r w:rsidR="008E4E69">
        <w:rPr>
          <w:rFonts w:ascii="Calibri" w:hAnsi="Calibri"/>
        </w:rPr>
        <w:t xml:space="preserve"> = 14,2</w:t>
      </w:r>
    </w:p>
    <w:p w14:paraId="7AE2ABEE" w14:textId="77777777" w:rsidR="000E01EE" w:rsidRPr="00DD5D75" w:rsidRDefault="000E01EE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64EAC10B" w14:textId="10906332" w:rsidR="000E01EE" w:rsidRPr="000E01EE" w:rsidRDefault="000E01EE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E4E69">
        <w:rPr>
          <w:rFonts w:ascii="Calibri" w:hAnsi="Calibri"/>
        </w:rPr>
        <w:t xml:space="preserve">Le précipité </w:t>
      </w:r>
      <w:proofErr w:type="spellStart"/>
      <w:r w:rsidRPr="000E01EE">
        <w:rPr>
          <w:rFonts w:ascii="Calibri" w:hAnsi="Calibri"/>
        </w:rPr>
        <w:t>Ag</w:t>
      </w:r>
      <w:r w:rsidR="008E4E69">
        <w:rPr>
          <w:rFonts w:ascii="Calibri" w:hAnsi="Calibri"/>
        </w:rPr>
        <w:t>X</w:t>
      </w:r>
      <w:proofErr w:type="spellEnd"/>
      <w:r w:rsidRPr="000E01EE">
        <w:rPr>
          <w:rFonts w:ascii="Calibri" w:hAnsi="Calibri"/>
        </w:rPr>
        <w:t xml:space="preserve">(s) existe    </w:t>
      </w:r>
      <w:r w:rsidR="00DD5D75">
        <w:rPr>
          <w:rFonts w:ascii="Calibri" w:hAnsi="Calibri"/>
        </w:rPr>
        <w:t xml:space="preserve">                                                 </w:t>
      </w:r>
      <w:r w:rsidRPr="000E01EE">
        <w:rPr>
          <w:rFonts w:ascii="Calibri" w:hAnsi="Calibri"/>
        </w:rPr>
        <w:t>Pas de</w:t>
      </w:r>
      <w:r>
        <w:rPr>
          <w:rFonts w:ascii="Calibri" w:hAnsi="Calibri"/>
        </w:rPr>
        <w:t xml:space="preserve"> précipité</w:t>
      </w:r>
    </w:p>
    <w:p w14:paraId="1CFCBF4E" w14:textId="77777777" w:rsidR="000E01EE" w:rsidRPr="000E01EE" w:rsidRDefault="000E01EE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0E01EE">
        <w:rPr>
          <w:rFonts w:ascii="Calibri" w:hAnsi="Calibri"/>
          <w:vertAlign w:val="superscript"/>
        </w:rPr>
        <w:t>______________________________________________________________</w:t>
      </w:r>
      <w:r w:rsidR="00DD5D75">
        <w:rPr>
          <w:rFonts w:ascii="Calibri" w:hAnsi="Calibri"/>
          <w:vertAlign w:val="superscript"/>
        </w:rPr>
        <w:t>I</w:t>
      </w:r>
      <w:r w:rsidRPr="000E01EE">
        <w:rPr>
          <w:rFonts w:ascii="Calibri" w:hAnsi="Calibri"/>
          <w:vertAlign w:val="superscript"/>
        </w:rPr>
        <w:t>________________</w:t>
      </w:r>
      <w:r w:rsidRPr="00DD5D75">
        <w:rPr>
          <w:rFonts w:ascii="Calibri" w:hAnsi="Calibri"/>
          <w:vertAlign w:val="superscript"/>
        </w:rPr>
        <w:t>___________________________</w:t>
      </w:r>
      <w:r>
        <w:rPr>
          <w:rFonts w:ascii="Calibri" w:hAnsi="Calibri"/>
        </w:rPr>
        <w:t>&gt;</w:t>
      </w:r>
      <w:r w:rsidR="00DD5D75">
        <w:rPr>
          <w:rFonts w:ascii="Calibri" w:hAnsi="Calibri"/>
        </w:rPr>
        <w:t xml:space="preserve"> </w:t>
      </w:r>
      <w:proofErr w:type="spellStart"/>
      <w:r w:rsidR="00DD5D75">
        <w:rPr>
          <w:rFonts w:ascii="Calibri" w:hAnsi="Calibri"/>
        </w:rPr>
        <w:t>p</w:t>
      </w:r>
      <w:r w:rsidR="001E3FB2">
        <w:rPr>
          <w:rFonts w:ascii="Calibri" w:hAnsi="Calibri"/>
        </w:rPr>
        <w:t>X</w:t>
      </w:r>
      <w:proofErr w:type="spellEnd"/>
    </w:p>
    <w:p w14:paraId="2743D3ED" w14:textId="77777777" w:rsidR="000E01EE" w:rsidRPr="000E01EE" w:rsidRDefault="00DD5D75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14,2</w:t>
      </w:r>
    </w:p>
    <w:p w14:paraId="7025F49A" w14:textId="77777777" w:rsidR="000E01EE" w:rsidRPr="000E01EE" w:rsidRDefault="000E01EE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7B25990D" w14:textId="77777777" w:rsidR="000E01EE" w:rsidRPr="000E01EE" w:rsidRDefault="000E01EE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6C6D7125" w14:textId="77777777" w:rsidR="00316031" w:rsidRPr="000E01EE" w:rsidRDefault="00316031" w:rsidP="00316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</w:p>
    <w:p w14:paraId="3D9A8829" w14:textId="28346FFD" w:rsidR="00316031" w:rsidRDefault="00316031">
      <w:pPr>
        <w:jc w:val="both"/>
        <w:rPr>
          <w:rFonts w:ascii="Calibri" w:hAnsi="Calibri"/>
          <w:b/>
          <w:bCs/>
          <w:u w:val="single"/>
        </w:rPr>
      </w:pPr>
    </w:p>
    <w:p w14:paraId="7EB910C0" w14:textId="1CC49FC5" w:rsidR="00D10958" w:rsidRDefault="00D10958">
      <w:pPr>
        <w:jc w:val="both"/>
        <w:rPr>
          <w:rFonts w:ascii="Calibri" w:hAnsi="Calibri"/>
          <w:b/>
          <w:bCs/>
          <w:u w:val="single"/>
        </w:rPr>
      </w:pPr>
    </w:p>
    <w:p w14:paraId="3E321285" w14:textId="77777777" w:rsidR="00D10958" w:rsidRDefault="00D10958">
      <w:pPr>
        <w:jc w:val="both"/>
        <w:rPr>
          <w:rFonts w:ascii="Calibri" w:hAnsi="Calibri"/>
          <w:b/>
          <w:bCs/>
          <w:u w:val="single"/>
        </w:rPr>
      </w:pPr>
    </w:p>
    <w:p w14:paraId="7637FDF7" w14:textId="4EBBB43D" w:rsidR="000029AF" w:rsidRPr="000029AF" w:rsidRDefault="000029AF" w:rsidP="000029AF">
      <w:pPr>
        <w:jc w:val="both"/>
        <w:rPr>
          <w:rFonts w:ascii="Calibri" w:hAnsi="Calibri" w:cs="Calibri"/>
          <w:b/>
          <w:bCs/>
          <w:u w:val="single"/>
        </w:rPr>
      </w:pPr>
      <w:r w:rsidRPr="000029AF">
        <w:rPr>
          <w:rFonts w:ascii="Calibri" w:hAnsi="Calibri" w:cs="Calibri"/>
          <w:b/>
          <w:bCs/>
          <w:u w:val="single"/>
        </w:rPr>
        <w:lastRenderedPageBreak/>
        <w:t>Correction de l’exercice 1</w:t>
      </w:r>
    </w:p>
    <w:p w14:paraId="36348D34" w14:textId="1919DE08" w:rsidR="001A6FA6" w:rsidRDefault="001A6FA6">
      <w:pPr>
        <w:jc w:val="both"/>
        <w:rPr>
          <w:rFonts w:ascii="Calibri" w:hAnsi="Calibri"/>
          <w:b/>
          <w:bCs/>
          <w:u w:val="single"/>
        </w:rPr>
      </w:pPr>
    </w:p>
    <w:p w14:paraId="0F8FB44D" w14:textId="77777777" w:rsidR="0095784F" w:rsidRDefault="0095784F" w:rsidP="0095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sym w:font="Wingdings" w:char="F026"/>
      </w:r>
      <w:r>
        <w:rPr>
          <w:rFonts w:ascii="Calibri" w:hAnsi="Calibri"/>
        </w:rPr>
        <w:t xml:space="preserve"> Prévoir </w:t>
      </w:r>
      <w:r w:rsidRPr="004A7C4A">
        <w:rPr>
          <w:rFonts w:ascii="Calibri" w:hAnsi="Calibri"/>
          <w:b/>
          <w:bCs/>
        </w:rPr>
        <w:t>l’état de saturation ou de non saturation</w:t>
      </w:r>
      <w:r>
        <w:rPr>
          <w:rFonts w:ascii="Calibri" w:hAnsi="Calibri"/>
        </w:rPr>
        <w:t xml:space="preserve"> d’une solution</w:t>
      </w:r>
    </w:p>
    <w:p w14:paraId="17049550" w14:textId="77777777" w:rsidR="0095784F" w:rsidRDefault="0095784F" w:rsidP="0095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>
        <w:rPr>
          <w:rFonts w:ascii="Calibri" w:hAnsi="Calibri"/>
        </w:rPr>
        <w:sym w:font="Wingdings" w:char="F026"/>
      </w:r>
      <w:r>
        <w:rPr>
          <w:rFonts w:ascii="Calibri" w:hAnsi="Calibri"/>
        </w:rPr>
        <w:t xml:space="preserve"> Prévoir le </w:t>
      </w:r>
      <w:r w:rsidRPr="004A7C4A">
        <w:rPr>
          <w:rFonts w:ascii="Calibri" w:hAnsi="Calibri"/>
          <w:b/>
          <w:bCs/>
        </w:rPr>
        <w:t>sens de l’évolution spontanée d’un système chimique</w:t>
      </w:r>
    </w:p>
    <w:p w14:paraId="5011A374" w14:textId="3FF35CB2" w:rsidR="000E01EE" w:rsidRDefault="009B1FA9" w:rsidP="000E01EE">
      <w:pPr>
        <w:jc w:val="both"/>
        <w:rPr>
          <w:rFonts w:ascii="Calibri" w:hAnsi="Calibri" w:cs="Calibri"/>
        </w:rPr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056E68F4" wp14:editId="2CD5F254">
            <wp:extent cx="5534025" cy="33242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24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2052" w14:textId="6CC512BF" w:rsidR="00DB6144" w:rsidRDefault="000029AF">
      <w:pPr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u w:val="single"/>
        </w:rPr>
        <w:t>Correction de l’</w:t>
      </w:r>
      <w:r w:rsidR="00DB6144">
        <w:rPr>
          <w:rFonts w:ascii="Calibri" w:hAnsi="Calibri"/>
          <w:b/>
          <w:bCs/>
          <w:u w:val="single"/>
        </w:rPr>
        <w:t xml:space="preserve">Exercice 2 </w:t>
      </w:r>
      <w:r w:rsidR="00DB6144">
        <w:rPr>
          <w:rFonts w:ascii="Calibri" w:hAnsi="Calibri"/>
          <w:b/>
          <w:bCs/>
        </w:rPr>
        <w:t>: Calculs de solubilité</w:t>
      </w:r>
    </w:p>
    <w:p w14:paraId="788C7D0B" w14:textId="43CC3AD3" w:rsidR="000029AF" w:rsidRDefault="000029AF" w:rsidP="000029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sym w:font="Wingdings" w:char="F026"/>
      </w:r>
      <w:r>
        <w:rPr>
          <w:rFonts w:ascii="Calibri" w:hAnsi="Calibri"/>
        </w:rPr>
        <w:t xml:space="preserve"> Déterminer la </w:t>
      </w:r>
      <w:proofErr w:type="gramStart"/>
      <w:r w:rsidRPr="002426A9">
        <w:rPr>
          <w:rFonts w:ascii="Calibri" w:hAnsi="Calibri"/>
          <w:b/>
          <w:bCs/>
        </w:rPr>
        <w:t>solubilité</w:t>
      </w:r>
      <w:r>
        <w:rPr>
          <w:rFonts w:ascii="Calibri" w:hAnsi="Calibri"/>
        </w:rPr>
        <w:t xml:space="preserve"> ,</w:t>
      </w:r>
      <w:proofErr w:type="gramEnd"/>
      <w:r>
        <w:rPr>
          <w:rFonts w:ascii="Calibri" w:hAnsi="Calibri"/>
        </w:rPr>
        <w:t xml:space="preserve"> la </w:t>
      </w:r>
      <w:r w:rsidRPr="002426A9">
        <w:rPr>
          <w:rFonts w:ascii="Calibri" w:hAnsi="Calibri"/>
          <w:b/>
          <w:bCs/>
        </w:rPr>
        <w:t>composition chimique du système dans l’état final</w:t>
      </w:r>
    </w:p>
    <w:p w14:paraId="0CF992D0" w14:textId="09EAF4CB" w:rsidR="008B5F67" w:rsidRPr="008B5F67" w:rsidRDefault="008B5F67" w:rsidP="000029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8B5F67">
        <w:rPr>
          <w:rFonts w:ascii="Calibri" w:hAnsi="Calibri"/>
        </w:rPr>
        <w:sym w:font="Wingdings" w:char="F026"/>
      </w:r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t xml:space="preserve">Utiliser un diagramme de prédominance pour prévoir la nature des espèces majoritaires (vérification </w:t>
      </w:r>
      <w:proofErr w:type="gramStart"/>
      <w:r>
        <w:rPr>
          <w:rFonts w:ascii="Calibri" w:hAnsi="Calibri"/>
        </w:rPr>
        <w:t>d’hypothèses )</w:t>
      </w:r>
      <w:proofErr w:type="gramEnd"/>
    </w:p>
    <w:p w14:paraId="12CF3ABA" w14:textId="77777777" w:rsidR="000029AF" w:rsidRDefault="000029AF">
      <w:pPr>
        <w:autoSpaceDE w:val="0"/>
        <w:jc w:val="both"/>
        <w:rPr>
          <w:rFonts w:ascii="Calibri" w:hAnsi="Calibri"/>
          <w:b/>
          <w:bCs/>
        </w:rPr>
      </w:pPr>
    </w:p>
    <w:p w14:paraId="424D85DC" w14:textId="3A3EBA00" w:rsidR="008D5AB0" w:rsidRDefault="008D5AB0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La </w:t>
      </w:r>
      <w:r w:rsidRPr="008D5AB0">
        <w:rPr>
          <w:rFonts w:ascii="Calibri" w:hAnsi="Calibri"/>
          <w:b/>
          <w:bCs/>
        </w:rPr>
        <w:t>solubilité s</w:t>
      </w:r>
      <w:r>
        <w:rPr>
          <w:rFonts w:ascii="Calibri" w:hAnsi="Calibri"/>
        </w:rPr>
        <w:t xml:space="preserve"> est la </w:t>
      </w:r>
      <w:r w:rsidRPr="008D5AB0">
        <w:rPr>
          <w:rFonts w:ascii="Calibri" w:hAnsi="Calibri"/>
          <w:b/>
          <w:bCs/>
        </w:rPr>
        <w:t>quantité maximale</w:t>
      </w:r>
      <w:r>
        <w:rPr>
          <w:rFonts w:ascii="Calibri" w:hAnsi="Calibri"/>
        </w:rPr>
        <w:t xml:space="preserve"> de solide qu’on peut dissoudre dans un Litre de solution.</w:t>
      </w:r>
    </w:p>
    <w:p w14:paraId="5B484CB2" w14:textId="77777777" w:rsidR="00CB2B05" w:rsidRDefault="00A42E6D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Elle correspond à une solution saturée. </w:t>
      </w:r>
    </w:p>
    <w:p w14:paraId="13726433" w14:textId="6E696E9E" w:rsidR="00A42E6D" w:rsidRDefault="00DA2A69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 xml:space="preserve">Point méthode : </w:t>
      </w:r>
      <w:r w:rsidR="00CB2B05" w:rsidRPr="0000656E">
        <w:rPr>
          <w:rFonts w:ascii="Calibri" w:hAnsi="Calibri"/>
          <w:u w:val="single"/>
        </w:rPr>
        <w:t>Détermination de s</w:t>
      </w:r>
      <w:r w:rsidR="00CB2B05">
        <w:rPr>
          <w:rFonts w:ascii="Calibri" w:hAnsi="Calibri"/>
        </w:rPr>
        <w:t xml:space="preserve"> : </w:t>
      </w:r>
      <w:r w:rsidR="00A42E6D">
        <w:rPr>
          <w:rFonts w:ascii="Calibri" w:hAnsi="Calibri"/>
        </w:rPr>
        <w:t xml:space="preserve">La méthode consiste à écrire qu’on a atteint l’équilibre par dissolution </w:t>
      </w:r>
      <w:r w:rsidR="00CB2B05">
        <w:rPr>
          <w:rFonts w:ascii="Calibri" w:hAnsi="Calibri"/>
        </w:rPr>
        <w:t>de s moles d’</w:t>
      </w:r>
      <w:r w:rsidR="00A42E6D">
        <w:rPr>
          <w:rFonts w:ascii="Calibri" w:hAnsi="Calibri"/>
        </w:rPr>
        <w:t>un solide</w:t>
      </w:r>
      <w:r w:rsidR="00CB2B05">
        <w:rPr>
          <w:rFonts w:ascii="Calibri" w:hAnsi="Calibri"/>
        </w:rPr>
        <w:t xml:space="preserve"> dans un litre d’eau.</w:t>
      </w:r>
    </w:p>
    <w:p w14:paraId="32639B49" w14:textId="6FC82718" w:rsidR="00CB2B05" w:rsidRDefault="00CB2B05">
      <w:p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>Les concentrations des espèces en solution dépendent de s et des réactions chimiques dans l’eau.</w:t>
      </w:r>
    </w:p>
    <w:p w14:paraId="7A9D75E0" w14:textId="671C513E" w:rsidR="008D5AB0" w:rsidRDefault="008D5AB0">
      <w:pPr>
        <w:autoSpaceDE w:val="0"/>
        <w:jc w:val="both"/>
        <w:rPr>
          <w:rFonts w:ascii="Calibri" w:hAnsi="Calibri" w:cs="Calibri"/>
        </w:rPr>
      </w:pPr>
    </w:p>
    <w:p w14:paraId="66846252" w14:textId="5A8066D7" w:rsidR="0082464C" w:rsidRPr="0082464C" w:rsidRDefault="0082464C" w:rsidP="0082464C">
      <w:pPr>
        <w:pStyle w:val="Paragraphedeliste"/>
        <w:numPr>
          <w:ilvl w:val="0"/>
          <w:numId w:val="14"/>
        </w:numPr>
        <w:autoSpaceDE w:val="0"/>
        <w:jc w:val="both"/>
        <w:rPr>
          <w:rFonts w:ascii="Calibri" w:hAnsi="Calibri" w:cs="Calibri"/>
          <w:u w:val="single"/>
        </w:rPr>
      </w:pPr>
      <w:r w:rsidRPr="0082464C">
        <w:rPr>
          <w:rFonts w:ascii="Calibri" w:hAnsi="Calibri" w:cs="Calibri"/>
          <w:u w:val="single"/>
        </w:rPr>
        <w:t>Absence de caractère acido-basique</w:t>
      </w:r>
    </w:p>
    <w:p w14:paraId="34BF00FB" w14:textId="77777777" w:rsidR="0082464C" w:rsidRPr="0082464C" w:rsidRDefault="0082464C" w:rsidP="0082464C">
      <w:pPr>
        <w:autoSpaceDE w:val="0"/>
        <w:jc w:val="both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54"/>
        <w:gridCol w:w="6628"/>
      </w:tblGrid>
      <w:tr w:rsidR="008D5AB0" w:rsidRPr="00AF0072" w14:paraId="4EBA5E25" w14:textId="77777777" w:rsidTr="006673B4">
        <w:tc>
          <w:tcPr>
            <w:tcW w:w="2354" w:type="dxa"/>
          </w:tcPr>
          <w:p w14:paraId="5FA9E39F" w14:textId="5E858F4D" w:rsidR="008D5AB0" w:rsidRPr="008C1C27" w:rsidRDefault="00DA2A69" w:rsidP="0080225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Pr="00DA2A69">
              <w:rPr>
                <w:rFonts w:ascii="Calibri" w:hAnsi="Calibri" w:cs="Calibri"/>
                <w:vertAlign w:val="superscript"/>
              </w:rPr>
              <w:t>er</w:t>
            </w:r>
            <w:r>
              <w:rPr>
                <w:rFonts w:ascii="Calibri" w:hAnsi="Calibri" w:cs="Calibri"/>
              </w:rPr>
              <w:t xml:space="preserve"> cas :     </w:t>
            </w:r>
            <w:r w:rsidR="00876633">
              <w:rPr>
                <w:rFonts w:ascii="Calibri" w:hAnsi="Calibri" w:cs="Calibri"/>
              </w:rPr>
              <w:t>1-</w:t>
            </w:r>
            <w:r w:rsidR="00610E6E">
              <w:rPr>
                <w:rFonts w:ascii="Calibri" w:hAnsi="Calibri" w:cs="Calibri"/>
              </w:rPr>
              <w:t>a</w:t>
            </w:r>
          </w:p>
        </w:tc>
        <w:tc>
          <w:tcPr>
            <w:tcW w:w="6628" w:type="dxa"/>
          </w:tcPr>
          <w:p w14:paraId="138E21FB" w14:textId="757FF15B" w:rsidR="008D5AB0" w:rsidRPr="00185CE1" w:rsidRDefault="006673B4" w:rsidP="006673B4">
            <w:pPr>
              <w:jc w:val="both"/>
              <w:rPr>
                <w:rFonts w:ascii="Calibri" w:hAnsi="Calibri" w:cs="Calibri"/>
                <w:lang w:val="en-US"/>
              </w:rPr>
            </w:pPr>
            <w:r w:rsidRPr="00044301">
              <w:rPr>
                <w:rFonts w:ascii="Calibri" w:hAnsi="Calibri" w:cs="Calibri"/>
                <w:lang w:val="en-US"/>
              </w:rPr>
              <w:t xml:space="preserve">   </w:t>
            </w:r>
            <w:r w:rsidR="008D5AB0" w:rsidRPr="00185CE1">
              <w:rPr>
                <w:rFonts w:ascii="Calibri" w:hAnsi="Calibri" w:cs="Calibri"/>
                <w:lang w:val="en-US"/>
              </w:rPr>
              <w:t>PbI</w:t>
            </w:r>
            <w:r w:rsidR="008D5AB0" w:rsidRPr="00185CE1">
              <w:rPr>
                <w:rFonts w:ascii="Calibri" w:hAnsi="Calibri" w:cs="Calibri"/>
                <w:vertAlign w:val="subscript"/>
                <w:lang w:val="en-US"/>
              </w:rPr>
              <w:t>2(</w:t>
            </w:r>
            <w:proofErr w:type="gramStart"/>
            <w:r w:rsidR="008D5AB0" w:rsidRPr="00185CE1">
              <w:rPr>
                <w:rFonts w:ascii="Calibri" w:hAnsi="Calibri" w:cs="Calibri"/>
                <w:vertAlign w:val="subscript"/>
                <w:lang w:val="en-US"/>
              </w:rPr>
              <w:t>s)</w:t>
            </w:r>
            <w:r w:rsidR="008D5AB0" w:rsidRPr="00185CE1">
              <w:rPr>
                <w:rFonts w:ascii="Calibri" w:hAnsi="Calibri" w:cs="Calibri"/>
                <w:lang w:val="en-US"/>
              </w:rPr>
              <w:t xml:space="preserve">   </w:t>
            </w:r>
            <w:proofErr w:type="gramEnd"/>
            <w:r w:rsidR="008D5AB0" w:rsidRPr="00185CE1">
              <w:rPr>
                <w:rFonts w:ascii="Calibri" w:hAnsi="Calibri" w:cs="Calibri"/>
                <w:lang w:val="en-US"/>
              </w:rPr>
              <w:t xml:space="preserve">       =           Pb</w:t>
            </w:r>
            <w:r w:rsidR="008D5AB0" w:rsidRPr="00185CE1">
              <w:rPr>
                <w:rFonts w:ascii="Calibri" w:hAnsi="Calibri" w:cs="Calibri"/>
                <w:vertAlign w:val="superscript"/>
                <w:lang w:val="en-US"/>
              </w:rPr>
              <w:t xml:space="preserve">2+ </w:t>
            </w:r>
            <w:r w:rsidR="008D5AB0" w:rsidRPr="00185CE1">
              <w:rPr>
                <w:rFonts w:ascii="Calibri" w:hAnsi="Calibri" w:cs="Calibri"/>
                <w:vertAlign w:val="subscript"/>
                <w:lang w:val="en-US"/>
              </w:rPr>
              <w:t>(</w:t>
            </w:r>
            <w:proofErr w:type="spellStart"/>
            <w:r w:rsidR="008D5AB0" w:rsidRPr="00185CE1">
              <w:rPr>
                <w:rFonts w:ascii="Calibri" w:hAnsi="Calibri" w:cs="Calibri"/>
                <w:vertAlign w:val="subscript"/>
                <w:lang w:val="en-US"/>
              </w:rPr>
              <w:t>aq</w:t>
            </w:r>
            <w:proofErr w:type="spellEnd"/>
            <w:r w:rsidR="008D5AB0" w:rsidRPr="00185CE1">
              <w:rPr>
                <w:rFonts w:ascii="Calibri" w:hAnsi="Calibri" w:cs="Calibri"/>
                <w:vertAlign w:val="subscript"/>
                <w:lang w:val="en-US"/>
              </w:rPr>
              <w:t>)</w:t>
            </w:r>
            <w:r w:rsidR="008D5AB0" w:rsidRPr="00185CE1">
              <w:rPr>
                <w:rFonts w:ascii="Calibri" w:hAnsi="Calibri" w:cs="Calibri"/>
                <w:lang w:val="en-US"/>
              </w:rPr>
              <w:t xml:space="preserve">        +              2 I</w:t>
            </w:r>
            <w:r w:rsidR="008D5AB0" w:rsidRPr="00185CE1">
              <w:rPr>
                <w:rFonts w:ascii="Calibri" w:hAnsi="Calibri" w:cs="Calibri"/>
                <w:vertAlign w:val="superscript"/>
                <w:lang w:val="en-US"/>
              </w:rPr>
              <w:t xml:space="preserve">- </w:t>
            </w:r>
            <w:r w:rsidR="008D5AB0" w:rsidRPr="00185CE1">
              <w:rPr>
                <w:rFonts w:ascii="Calibri" w:hAnsi="Calibri" w:cs="Calibri"/>
                <w:vertAlign w:val="subscript"/>
                <w:lang w:val="en-US"/>
              </w:rPr>
              <w:t>(</w:t>
            </w:r>
            <w:proofErr w:type="spellStart"/>
            <w:r w:rsidR="008D5AB0" w:rsidRPr="00185CE1">
              <w:rPr>
                <w:rFonts w:ascii="Calibri" w:hAnsi="Calibri" w:cs="Calibri"/>
                <w:vertAlign w:val="subscript"/>
                <w:lang w:val="en-US"/>
              </w:rPr>
              <w:t>aq</w:t>
            </w:r>
            <w:proofErr w:type="spellEnd"/>
            <w:r w:rsidR="008D5AB0" w:rsidRPr="00185CE1">
              <w:rPr>
                <w:rFonts w:ascii="Calibri" w:hAnsi="Calibri" w:cs="Calibri"/>
                <w:vertAlign w:val="subscript"/>
                <w:lang w:val="en-US"/>
              </w:rPr>
              <w:t>)</w:t>
            </w:r>
          </w:p>
        </w:tc>
      </w:tr>
      <w:tr w:rsidR="006673B4" w:rsidRPr="008C1C27" w14:paraId="58998ABB" w14:textId="77777777" w:rsidTr="006673B4">
        <w:tc>
          <w:tcPr>
            <w:tcW w:w="2354" w:type="dxa"/>
          </w:tcPr>
          <w:p w14:paraId="1FD1663C" w14:textId="66BD22E9" w:rsidR="006673B4" w:rsidRPr="00185CE1" w:rsidRDefault="006673B4" w:rsidP="00802259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628" w:type="dxa"/>
          </w:tcPr>
          <w:p w14:paraId="3F4BC38B" w14:textId="0259DD74" w:rsidR="006673B4" w:rsidRDefault="006673B4" w:rsidP="00802259">
            <w:pPr>
              <w:ind w:left="144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Quantités présentes </w:t>
            </w:r>
            <w:proofErr w:type="gramStart"/>
            <w:r>
              <w:rPr>
                <w:rFonts w:ascii="Calibri" w:hAnsi="Calibri" w:cs="Calibri"/>
              </w:rPr>
              <w:t>( mol</w:t>
            </w:r>
            <w:proofErr w:type="gramEnd"/>
            <w:r>
              <w:rPr>
                <w:rFonts w:ascii="Calibri" w:hAnsi="Calibri" w:cs="Calibri"/>
              </w:rPr>
              <w:t>) pour 1 Litre de solution</w:t>
            </w:r>
          </w:p>
        </w:tc>
      </w:tr>
      <w:tr w:rsidR="008D5AB0" w14:paraId="305CB483" w14:textId="77777777" w:rsidTr="006673B4">
        <w:tc>
          <w:tcPr>
            <w:tcW w:w="2354" w:type="dxa"/>
          </w:tcPr>
          <w:p w14:paraId="5EBA819D" w14:textId="29C14EFF" w:rsidR="008D5AB0" w:rsidRPr="006673B4" w:rsidRDefault="006673B4" w:rsidP="0080225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Etat initial</w:t>
            </w:r>
          </w:p>
        </w:tc>
        <w:tc>
          <w:tcPr>
            <w:tcW w:w="6628" w:type="dxa"/>
          </w:tcPr>
          <w:p w14:paraId="340B4B83" w14:textId="5CAD8ACD" w:rsidR="008D5AB0" w:rsidRPr="006673B4" w:rsidRDefault="006673B4" w:rsidP="00802259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  <w:vertAlign w:val="subscript"/>
              </w:rPr>
              <w:t xml:space="preserve">                                                   </w:t>
            </w:r>
            <w:r>
              <w:rPr>
                <w:rFonts w:ascii="Calibri" w:hAnsi="Calibri" w:cs="Calibri"/>
              </w:rPr>
              <w:t>0                                    0</w:t>
            </w:r>
          </w:p>
        </w:tc>
      </w:tr>
      <w:tr w:rsidR="006673B4" w14:paraId="07582452" w14:textId="77777777" w:rsidTr="006673B4">
        <w:tc>
          <w:tcPr>
            <w:tcW w:w="2354" w:type="dxa"/>
          </w:tcPr>
          <w:p w14:paraId="5300D158" w14:textId="323F9716" w:rsidR="006673B4" w:rsidRDefault="006673B4" w:rsidP="0080225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Etat final </w:t>
            </w:r>
            <w:proofErr w:type="gramStart"/>
            <w:r>
              <w:rPr>
                <w:rFonts w:ascii="Calibri" w:hAnsi="Calibri" w:cs="Calibri"/>
              </w:rPr>
              <w:t>( Equilibre</w:t>
            </w:r>
            <w:proofErr w:type="gramEnd"/>
            <w:r>
              <w:rPr>
                <w:rFonts w:ascii="Calibri" w:hAnsi="Calibri" w:cs="Calibri"/>
              </w:rPr>
              <w:t xml:space="preserve"> )</w:t>
            </w:r>
          </w:p>
        </w:tc>
        <w:tc>
          <w:tcPr>
            <w:tcW w:w="6628" w:type="dxa"/>
          </w:tcPr>
          <w:p w14:paraId="616C0066" w14:textId="3C4F27E9" w:rsidR="006673B4" w:rsidRPr="006673B4" w:rsidRDefault="006673B4" w:rsidP="00802259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</w:rPr>
              <w:t xml:space="preserve"> – s                            </w:t>
            </w:r>
            <w:proofErr w:type="spellStart"/>
            <w:r>
              <w:rPr>
                <w:rFonts w:ascii="Calibri" w:hAnsi="Calibri" w:cs="Calibri"/>
              </w:rPr>
              <w:t>s</w:t>
            </w:r>
            <w:proofErr w:type="spellEnd"/>
            <w:r>
              <w:rPr>
                <w:rFonts w:ascii="Calibri" w:hAnsi="Calibri" w:cs="Calibri"/>
              </w:rPr>
              <w:t xml:space="preserve">                                   2 s </w:t>
            </w:r>
          </w:p>
        </w:tc>
      </w:tr>
    </w:tbl>
    <w:p w14:paraId="38885682" w14:textId="77777777" w:rsidR="006146C1" w:rsidRDefault="006146C1" w:rsidP="008D5AB0">
      <w:pPr>
        <w:jc w:val="both"/>
        <w:rPr>
          <w:rFonts w:ascii="Calibri" w:hAnsi="Calibri" w:cs="Calibri"/>
        </w:rPr>
      </w:pPr>
    </w:p>
    <w:p w14:paraId="21A5E95D" w14:textId="0616ECD5" w:rsidR="00CB2B05" w:rsidRDefault="00CB2B05" w:rsidP="008D5AB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Lorsque les ions formés sont indifférents dans l’eau </w:t>
      </w:r>
      <w:proofErr w:type="gramStart"/>
      <w:r>
        <w:rPr>
          <w:rFonts w:ascii="Calibri" w:hAnsi="Calibri" w:cs="Calibri"/>
        </w:rPr>
        <w:t>( pas</w:t>
      </w:r>
      <w:proofErr w:type="gramEnd"/>
      <w:r>
        <w:rPr>
          <w:rFonts w:ascii="Calibri" w:hAnsi="Calibri" w:cs="Calibri"/>
        </w:rPr>
        <w:t xml:space="preserve"> de réaction avec l’eau ), il y a dans un litre de solution saturée :</w:t>
      </w:r>
      <w:r w:rsidR="009058F3"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>[Pb</w:t>
      </w:r>
      <w:r w:rsidRPr="00CB2B05"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>] = s</w:t>
      </w:r>
      <w:r w:rsidR="0000656E">
        <w:rPr>
          <w:rFonts w:ascii="Calibri" w:hAnsi="Calibri" w:cs="Calibri"/>
        </w:rPr>
        <w:t xml:space="preserve">  et </w:t>
      </w:r>
      <w:r>
        <w:rPr>
          <w:rFonts w:ascii="Calibri" w:hAnsi="Calibri" w:cs="Calibri"/>
        </w:rPr>
        <w:t>[I</w:t>
      </w:r>
      <w:r w:rsidRPr="00CB2B05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= 2s</w:t>
      </w:r>
    </w:p>
    <w:p w14:paraId="1A3D8E49" w14:textId="77777777" w:rsidR="0000656E" w:rsidRDefault="0000656E" w:rsidP="008D5AB0">
      <w:pPr>
        <w:jc w:val="both"/>
        <w:rPr>
          <w:rFonts w:ascii="Calibri" w:hAnsi="Calibri" w:cs="Calibri"/>
        </w:rPr>
      </w:pPr>
    </w:p>
    <w:p w14:paraId="60F35944" w14:textId="77777777" w:rsidR="009058F3" w:rsidRDefault="00CB2B05" w:rsidP="00CB2B0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loi d’action de masse s’écrit : </w:t>
      </w:r>
      <w:r w:rsidR="009058F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Ks = </w:t>
      </w:r>
      <w:r w:rsidR="00796E01">
        <w:rPr>
          <w:rFonts w:ascii="Calibri" w:hAnsi="Calibri" w:cs="Calibri"/>
        </w:rPr>
        <w:t>a</w:t>
      </w:r>
      <w:r w:rsidR="00796E01" w:rsidRPr="00796E01">
        <w:rPr>
          <w:rFonts w:ascii="Calibri" w:hAnsi="Calibri" w:cs="Calibri"/>
          <w:vertAlign w:val="subscript"/>
        </w:rPr>
        <w:t>(Pb2</w:t>
      </w:r>
      <w:proofErr w:type="gramStart"/>
      <w:r w:rsidR="00796E01" w:rsidRPr="00796E01">
        <w:rPr>
          <w:rFonts w:ascii="Calibri" w:hAnsi="Calibri" w:cs="Calibri"/>
          <w:vertAlign w:val="subscript"/>
        </w:rPr>
        <w:t>+)</w:t>
      </w:r>
      <w:proofErr w:type="spellStart"/>
      <w:r w:rsidR="00796E01">
        <w:rPr>
          <w:rFonts w:ascii="Calibri" w:hAnsi="Calibri" w:cs="Calibri"/>
        </w:rPr>
        <w:t>xa</w:t>
      </w:r>
      <w:proofErr w:type="spellEnd"/>
      <w:proofErr w:type="gramEnd"/>
      <w:r w:rsidR="00796E01" w:rsidRPr="00796E01">
        <w:rPr>
          <w:rFonts w:ascii="Calibri" w:hAnsi="Calibri" w:cs="Calibri"/>
          <w:vertAlign w:val="subscript"/>
        </w:rPr>
        <w:t>(I-)</w:t>
      </w:r>
      <w:r w:rsidR="00796E01" w:rsidRPr="00796E01">
        <w:rPr>
          <w:rFonts w:ascii="Calibri" w:hAnsi="Calibri" w:cs="Calibri"/>
          <w:vertAlign w:val="superscript"/>
        </w:rPr>
        <w:t>2</w:t>
      </w:r>
      <w:r w:rsidR="00796E01">
        <w:rPr>
          <w:rFonts w:ascii="Calibri" w:hAnsi="Calibri" w:cs="Calibri"/>
        </w:rPr>
        <w:t>/a</w:t>
      </w:r>
      <w:r w:rsidR="00796E01" w:rsidRPr="00796E01">
        <w:rPr>
          <w:rFonts w:ascii="Calibri" w:hAnsi="Calibri" w:cs="Calibri"/>
          <w:vertAlign w:val="subscript"/>
        </w:rPr>
        <w:t>(PbI2)</w:t>
      </w:r>
      <w:r w:rsidR="00796E01">
        <w:rPr>
          <w:rFonts w:ascii="Calibri" w:hAnsi="Calibri" w:cs="Calibri"/>
        </w:rPr>
        <w:t xml:space="preserve">       </w:t>
      </w:r>
    </w:p>
    <w:p w14:paraId="7710F02C" w14:textId="2E893642" w:rsidR="0000656E" w:rsidRDefault="00796E01" w:rsidP="00CB2B0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Dans les solutions diluées, on confond activité et concentration molaire</w:t>
      </w:r>
      <w:r w:rsidR="0000656E">
        <w:rPr>
          <w:rFonts w:ascii="Calibri" w:hAnsi="Calibri" w:cs="Calibri"/>
        </w:rPr>
        <w:t xml:space="preserve">. </w:t>
      </w:r>
    </w:p>
    <w:p w14:paraId="4B623348" w14:textId="46885425" w:rsidR="00796E01" w:rsidRDefault="0000656E" w:rsidP="00CB2B0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</w:t>
      </w:r>
      <w:r w:rsidR="00796E01">
        <w:rPr>
          <w:rFonts w:ascii="Calibri" w:hAnsi="Calibri" w:cs="Calibri"/>
        </w:rPr>
        <w:t>es c</w:t>
      </w:r>
      <w:r>
        <w:rPr>
          <w:rFonts w:ascii="Calibri" w:hAnsi="Calibri" w:cs="Calibri"/>
        </w:rPr>
        <w:t>oncentrations indiquées par la suite sont celles de l’équilibre.</w:t>
      </w:r>
    </w:p>
    <w:p w14:paraId="0E900076" w14:textId="03F9A8DD" w:rsidR="0000656E" w:rsidRPr="00185CE1" w:rsidRDefault="0000656E" w:rsidP="0000656E">
      <w:pPr>
        <w:numPr>
          <w:ilvl w:val="0"/>
          <w:numId w:val="11"/>
        </w:numPr>
        <w:jc w:val="both"/>
        <w:rPr>
          <w:rFonts w:ascii="Calibri" w:hAnsi="Calibri" w:cs="Calibri"/>
          <w:lang w:val="en-US"/>
        </w:rPr>
      </w:pPr>
      <w:r w:rsidRPr="00185CE1">
        <w:rPr>
          <w:rFonts w:ascii="Calibri" w:hAnsi="Calibri" w:cs="Calibri"/>
          <w:lang w:val="en-US"/>
        </w:rPr>
        <w:t xml:space="preserve">Ks </w:t>
      </w:r>
      <w:proofErr w:type="gramStart"/>
      <w:r w:rsidRPr="00185CE1">
        <w:rPr>
          <w:rFonts w:ascii="Calibri" w:hAnsi="Calibri" w:cs="Calibri"/>
          <w:lang w:val="en-US"/>
        </w:rPr>
        <w:t xml:space="preserve">= </w:t>
      </w:r>
      <w:r w:rsidR="00796E01" w:rsidRPr="00185CE1">
        <w:rPr>
          <w:rFonts w:ascii="Calibri" w:hAnsi="Calibri" w:cs="Calibri"/>
          <w:lang w:val="en-US"/>
        </w:rPr>
        <w:t xml:space="preserve"> </w:t>
      </w:r>
      <w:r w:rsidR="00CB2B05" w:rsidRPr="00185CE1">
        <w:rPr>
          <w:rFonts w:ascii="Calibri" w:hAnsi="Calibri" w:cs="Calibri"/>
          <w:lang w:val="en-US"/>
        </w:rPr>
        <w:t>[</w:t>
      </w:r>
      <w:proofErr w:type="gramEnd"/>
      <w:r w:rsidR="00CB2B05" w:rsidRPr="00185CE1">
        <w:rPr>
          <w:rFonts w:ascii="Calibri" w:hAnsi="Calibri" w:cs="Calibri"/>
          <w:lang w:val="en-US"/>
        </w:rPr>
        <w:t>Pb</w:t>
      </w:r>
      <w:r w:rsidR="00CB2B05" w:rsidRPr="00185CE1">
        <w:rPr>
          <w:rFonts w:ascii="Calibri" w:hAnsi="Calibri" w:cs="Calibri"/>
          <w:vertAlign w:val="superscript"/>
          <w:lang w:val="en-US"/>
        </w:rPr>
        <w:t>2+</w:t>
      </w:r>
      <w:r w:rsidR="00CB2B05" w:rsidRPr="00185CE1">
        <w:rPr>
          <w:rFonts w:ascii="Calibri" w:hAnsi="Calibri" w:cs="Calibri"/>
          <w:lang w:val="en-US"/>
        </w:rPr>
        <w:t>] x [I</w:t>
      </w:r>
      <w:r w:rsidR="00CB2B05" w:rsidRPr="00185CE1">
        <w:rPr>
          <w:rFonts w:ascii="Calibri" w:hAnsi="Calibri" w:cs="Calibri"/>
          <w:vertAlign w:val="superscript"/>
          <w:lang w:val="en-US"/>
        </w:rPr>
        <w:t>-</w:t>
      </w:r>
      <w:r w:rsidR="00CB2B05" w:rsidRPr="00185CE1">
        <w:rPr>
          <w:rFonts w:ascii="Calibri" w:hAnsi="Calibri" w:cs="Calibri"/>
          <w:lang w:val="en-US"/>
        </w:rPr>
        <w:t>]</w:t>
      </w:r>
      <w:r w:rsidR="00CB2B05" w:rsidRPr="00185CE1">
        <w:rPr>
          <w:rFonts w:ascii="Calibri" w:hAnsi="Calibri" w:cs="Calibri"/>
          <w:vertAlign w:val="superscript"/>
          <w:lang w:val="en-US"/>
        </w:rPr>
        <w:t>2</w:t>
      </w:r>
      <w:r w:rsidR="00CB2B05" w:rsidRPr="00185CE1">
        <w:rPr>
          <w:rFonts w:ascii="Calibri" w:hAnsi="Calibri" w:cs="Calibri"/>
          <w:lang w:val="en-US"/>
        </w:rPr>
        <w:t xml:space="preserve"> </w:t>
      </w:r>
      <w:r w:rsidRPr="00185CE1">
        <w:rPr>
          <w:rFonts w:ascii="Calibri" w:hAnsi="Calibri" w:cs="Calibri"/>
          <w:lang w:val="en-US"/>
        </w:rPr>
        <w:t>/ C</w:t>
      </w:r>
      <w:r w:rsidRPr="00185CE1">
        <w:rPr>
          <w:rFonts w:ascii="Calibri" w:hAnsi="Calibri" w:cs="Calibri"/>
          <w:vertAlign w:val="superscript"/>
          <w:lang w:val="en-US"/>
        </w:rPr>
        <w:t>o3</w:t>
      </w:r>
      <w:r w:rsidRPr="00185CE1">
        <w:rPr>
          <w:rFonts w:ascii="Calibri" w:hAnsi="Calibri" w:cs="Calibri"/>
          <w:lang w:val="en-US"/>
        </w:rPr>
        <w:t xml:space="preserve"> avec C° = 1 mol.L</w:t>
      </w:r>
      <w:r w:rsidRPr="00185CE1">
        <w:rPr>
          <w:rFonts w:ascii="Calibri" w:hAnsi="Calibri" w:cs="Calibri"/>
          <w:vertAlign w:val="superscript"/>
          <w:lang w:val="en-US"/>
        </w:rPr>
        <w:t>-1</w:t>
      </w:r>
    </w:p>
    <w:p w14:paraId="729DE03B" w14:textId="22E9E959" w:rsidR="00CB2B05" w:rsidRPr="0000656E" w:rsidRDefault="0000656E" w:rsidP="0000656E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</w:t>
      </w:r>
      <w:r w:rsidR="00CB2B05">
        <w:rPr>
          <w:rFonts w:ascii="Calibri" w:hAnsi="Calibri" w:cs="Calibri"/>
        </w:rPr>
        <w:t xml:space="preserve">= </w:t>
      </w:r>
      <w:r w:rsidR="00796E01">
        <w:rPr>
          <w:rFonts w:ascii="Calibri" w:hAnsi="Calibri" w:cs="Calibri"/>
        </w:rPr>
        <w:t>s(</w:t>
      </w:r>
      <w:r w:rsidR="00CB2B05">
        <w:rPr>
          <w:rFonts w:ascii="Calibri" w:hAnsi="Calibri" w:cs="Calibri"/>
        </w:rPr>
        <w:t>2s</w:t>
      </w:r>
      <w:r w:rsidR="00796E01">
        <w:rPr>
          <w:rFonts w:ascii="Calibri" w:hAnsi="Calibri" w:cs="Calibri"/>
        </w:rPr>
        <w:t>)</w:t>
      </w:r>
      <w:r w:rsidR="00796E01" w:rsidRPr="00796E01">
        <w:rPr>
          <w:rFonts w:ascii="Calibri" w:hAnsi="Calibri" w:cs="Calibri"/>
          <w:vertAlign w:val="superscript"/>
        </w:rPr>
        <w:t>2</w:t>
      </w:r>
      <w:r w:rsidR="00796E01">
        <w:rPr>
          <w:rFonts w:ascii="Calibri" w:hAnsi="Calibri" w:cs="Calibri"/>
        </w:rPr>
        <w:t xml:space="preserve"> = 4s</w:t>
      </w:r>
      <w:r w:rsidR="00796E01" w:rsidRPr="00796E01">
        <w:rPr>
          <w:rFonts w:ascii="Calibri" w:hAnsi="Calibri" w:cs="Calibri"/>
          <w:vertAlign w:val="superscript"/>
        </w:rPr>
        <w:t>3</w:t>
      </w:r>
    </w:p>
    <w:p w14:paraId="02A9AEBD" w14:textId="1AA47A3C" w:rsidR="0000656E" w:rsidRDefault="00876633" w:rsidP="0000656E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dr w:val="single" w:sz="4" w:space="0" w:color="auto"/>
        </w:rPr>
        <w:t xml:space="preserve">  </w:t>
      </w:r>
      <w:proofErr w:type="gramStart"/>
      <w:r w:rsidR="0000656E" w:rsidRPr="00876633">
        <w:rPr>
          <w:rFonts w:ascii="Calibri" w:hAnsi="Calibri" w:cs="Calibri"/>
          <w:bdr w:val="single" w:sz="4" w:space="0" w:color="auto"/>
        </w:rPr>
        <w:t>s</w:t>
      </w:r>
      <w:proofErr w:type="gramEnd"/>
      <w:r w:rsidR="0000656E" w:rsidRPr="00876633">
        <w:rPr>
          <w:rFonts w:ascii="Calibri" w:hAnsi="Calibri" w:cs="Calibri"/>
          <w:bdr w:val="single" w:sz="4" w:space="0" w:color="auto"/>
        </w:rPr>
        <w:t xml:space="preserve"> = </w:t>
      </w:r>
      <m:oMath>
        <m:rad>
          <m:radPr>
            <m:ctrlPr>
              <w:rPr>
                <w:rFonts w:ascii="Cambria Math" w:hAnsi="Cambria Math" w:cs="Calibri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 w:cs="Calibri"/>
                <w:bdr w:val="single" w:sz="4" w:space="0" w:color="auto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Calibri"/>
                    <w:i/>
                    <w:bdr w:val="single" w:sz="4" w:space="0" w:color="auto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Calibri"/>
                        <w:i/>
                        <w:bdr w:val="single" w:sz="4" w:space="0" w:color="auto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bdr w:val="single" w:sz="4" w:space="0" w:color="auto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Calibri"/>
                        <w:bdr w:val="single" w:sz="4" w:space="0" w:color="auto"/>
                      </w:rPr>
                      <m:t xml:space="preserve">5    </m:t>
                    </m:r>
                  </m:sub>
                </m:sSub>
              </m:num>
              <m:den>
                <m:r>
                  <w:rPr>
                    <w:rFonts w:ascii="Cambria Math" w:hAnsi="Cambria Math" w:cs="Calibri"/>
                    <w:bdr w:val="single" w:sz="4" w:space="0" w:color="auto"/>
                  </w:rPr>
                  <m:t xml:space="preserve">4 </m:t>
                </m:r>
              </m:den>
            </m:f>
          </m:e>
        </m:rad>
      </m:oMath>
      <w:r>
        <w:rPr>
          <w:rFonts w:ascii="Calibri" w:hAnsi="Calibri" w:cs="Calibri"/>
        </w:rPr>
        <w:t xml:space="preserve">   .</w:t>
      </w:r>
    </w:p>
    <w:p w14:paraId="17246E71" w14:textId="37F91928" w:rsidR="00876633" w:rsidRDefault="00876633" w:rsidP="0000656E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 w:rsidRPr="00876633">
        <w:rPr>
          <w:rFonts w:ascii="Calibri" w:hAnsi="Calibri" w:cs="Calibri"/>
          <w:u w:val="single"/>
        </w:rPr>
        <w:t>A.N</w:t>
      </w:r>
      <w:r>
        <w:rPr>
          <w:rFonts w:ascii="Calibri" w:hAnsi="Calibri" w:cs="Calibri"/>
        </w:rPr>
        <w:t xml:space="preserve">. : </w:t>
      </w:r>
      <w:r w:rsidRPr="00876633">
        <w:rPr>
          <w:rFonts w:ascii="Calibri" w:hAnsi="Calibri" w:cs="Calibri"/>
          <w:u w:val="single"/>
        </w:rPr>
        <w:t>s = 6,3.</w:t>
      </w:r>
      <w:r w:rsidR="00F639F2">
        <w:rPr>
          <w:rFonts w:ascii="Calibri" w:hAnsi="Calibri" w:cs="Calibri"/>
          <w:u w:val="single"/>
        </w:rPr>
        <w:t xml:space="preserve"> </w:t>
      </w:r>
      <w:r w:rsidRPr="00876633">
        <w:rPr>
          <w:rFonts w:ascii="Calibri" w:hAnsi="Calibri" w:cs="Calibri"/>
          <w:u w:val="single"/>
        </w:rPr>
        <w:t>10</w:t>
      </w:r>
      <w:r w:rsidRPr="00876633">
        <w:rPr>
          <w:rFonts w:ascii="Calibri" w:hAnsi="Calibri" w:cs="Calibri"/>
          <w:u w:val="single"/>
          <w:vertAlign w:val="superscript"/>
        </w:rPr>
        <w:t>-4</w:t>
      </w:r>
      <w:r w:rsidRPr="00876633">
        <w:rPr>
          <w:rFonts w:ascii="Calibri" w:hAnsi="Calibri" w:cs="Calibri"/>
          <w:u w:val="single"/>
        </w:rPr>
        <w:t xml:space="preserve"> </w:t>
      </w:r>
      <w:proofErr w:type="gramStart"/>
      <w:r w:rsidRPr="00876633">
        <w:rPr>
          <w:rFonts w:ascii="Calibri" w:hAnsi="Calibri" w:cs="Calibri"/>
          <w:u w:val="single"/>
        </w:rPr>
        <w:t>mol.L</w:t>
      </w:r>
      <w:proofErr w:type="gramEnd"/>
      <w:r w:rsidRPr="00876633">
        <w:rPr>
          <w:rFonts w:ascii="Calibri" w:hAnsi="Calibri" w:cs="Calibri"/>
          <w:u w:val="single"/>
          <w:vertAlign w:val="superscript"/>
        </w:rPr>
        <w:t>-1</w:t>
      </w:r>
    </w:p>
    <w:p w14:paraId="4A39A0A7" w14:textId="77777777" w:rsidR="009058F3" w:rsidRPr="00876633" w:rsidRDefault="009058F3" w:rsidP="00876633">
      <w:pPr>
        <w:ind w:left="720"/>
        <w:jc w:val="both"/>
        <w:rPr>
          <w:rFonts w:ascii="Calibri" w:hAnsi="Calibri" w:cs="Calibri"/>
          <w:u w:val="single"/>
          <w:vertAlign w:val="superscrip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54"/>
        <w:gridCol w:w="6628"/>
      </w:tblGrid>
      <w:tr w:rsidR="00876633" w:rsidRPr="00AF0072" w14:paraId="597E52E8" w14:textId="77777777" w:rsidTr="00947645">
        <w:tc>
          <w:tcPr>
            <w:tcW w:w="2354" w:type="dxa"/>
          </w:tcPr>
          <w:p w14:paraId="6C0E3706" w14:textId="182A2DAE" w:rsidR="00876633" w:rsidRPr="008C1C27" w:rsidRDefault="00DA2A69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Pr="00DA2A69">
              <w:rPr>
                <w:rFonts w:ascii="Calibri" w:hAnsi="Calibri" w:cs="Calibri"/>
                <w:vertAlign w:val="superscript"/>
              </w:rPr>
              <w:t>ème</w:t>
            </w:r>
            <w:r>
              <w:rPr>
                <w:rFonts w:ascii="Calibri" w:hAnsi="Calibri" w:cs="Calibri"/>
              </w:rPr>
              <w:t xml:space="preserve"> cas </w:t>
            </w:r>
            <w:proofErr w:type="gramStart"/>
            <w:r>
              <w:rPr>
                <w:rFonts w:ascii="Calibri" w:hAnsi="Calibri" w:cs="Calibri"/>
              </w:rPr>
              <w:t xml:space="preserve">   :</w:t>
            </w:r>
            <w:proofErr w:type="gramEnd"/>
            <w:r>
              <w:rPr>
                <w:rFonts w:ascii="Calibri" w:hAnsi="Calibri" w:cs="Calibri"/>
              </w:rPr>
              <w:t xml:space="preserve">      </w:t>
            </w:r>
            <w:r w:rsidR="00610E6E">
              <w:rPr>
                <w:rFonts w:ascii="Calibri" w:hAnsi="Calibri" w:cs="Calibri"/>
              </w:rPr>
              <w:t>1-b</w:t>
            </w:r>
          </w:p>
        </w:tc>
        <w:tc>
          <w:tcPr>
            <w:tcW w:w="6628" w:type="dxa"/>
          </w:tcPr>
          <w:p w14:paraId="7861C2E2" w14:textId="77777777" w:rsidR="00876633" w:rsidRPr="00185CE1" w:rsidRDefault="00876633" w:rsidP="00947645">
            <w:pPr>
              <w:jc w:val="both"/>
              <w:rPr>
                <w:rFonts w:ascii="Calibri" w:hAnsi="Calibri" w:cs="Calibri"/>
                <w:lang w:val="en-US"/>
              </w:rPr>
            </w:pPr>
            <w:r w:rsidRPr="00185CE1">
              <w:rPr>
                <w:rFonts w:ascii="Calibri" w:hAnsi="Calibri" w:cs="Calibri"/>
                <w:lang w:val="en-US"/>
              </w:rPr>
              <w:t xml:space="preserve">   PbI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2(</w:t>
            </w:r>
            <w:proofErr w:type="gramStart"/>
            <w:r w:rsidRPr="00185CE1">
              <w:rPr>
                <w:rFonts w:ascii="Calibri" w:hAnsi="Calibri" w:cs="Calibri"/>
                <w:vertAlign w:val="subscript"/>
                <w:lang w:val="en-US"/>
              </w:rPr>
              <w:t>s)</w:t>
            </w:r>
            <w:r w:rsidRPr="00185CE1">
              <w:rPr>
                <w:rFonts w:ascii="Calibri" w:hAnsi="Calibri" w:cs="Calibri"/>
                <w:lang w:val="en-US"/>
              </w:rPr>
              <w:t xml:space="preserve">   </w:t>
            </w:r>
            <w:proofErr w:type="gramEnd"/>
            <w:r w:rsidRPr="00185CE1">
              <w:rPr>
                <w:rFonts w:ascii="Calibri" w:hAnsi="Calibri" w:cs="Calibri"/>
                <w:lang w:val="en-US"/>
              </w:rPr>
              <w:t xml:space="preserve">       =           Pb</w:t>
            </w:r>
            <w:r w:rsidRPr="00185CE1">
              <w:rPr>
                <w:rFonts w:ascii="Calibri" w:hAnsi="Calibri" w:cs="Calibri"/>
                <w:vertAlign w:val="superscript"/>
                <w:lang w:val="en-US"/>
              </w:rPr>
              <w:t xml:space="preserve">2+ 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(</w:t>
            </w:r>
            <w:proofErr w:type="spellStart"/>
            <w:r w:rsidRPr="00185CE1">
              <w:rPr>
                <w:rFonts w:ascii="Calibri" w:hAnsi="Calibri" w:cs="Calibri"/>
                <w:vertAlign w:val="subscript"/>
                <w:lang w:val="en-US"/>
              </w:rPr>
              <w:t>aq</w:t>
            </w:r>
            <w:proofErr w:type="spellEnd"/>
            <w:r w:rsidRPr="00185CE1">
              <w:rPr>
                <w:rFonts w:ascii="Calibri" w:hAnsi="Calibri" w:cs="Calibri"/>
                <w:vertAlign w:val="subscript"/>
                <w:lang w:val="en-US"/>
              </w:rPr>
              <w:t>)</w:t>
            </w:r>
            <w:r w:rsidRPr="00185CE1">
              <w:rPr>
                <w:rFonts w:ascii="Calibri" w:hAnsi="Calibri" w:cs="Calibri"/>
                <w:lang w:val="en-US"/>
              </w:rPr>
              <w:t xml:space="preserve">        +              2 I</w:t>
            </w:r>
            <w:r w:rsidRPr="00185CE1">
              <w:rPr>
                <w:rFonts w:ascii="Calibri" w:hAnsi="Calibri" w:cs="Calibri"/>
                <w:vertAlign w:val="superscript"/>
                <w:lang w:val="en-US"/>
              </w:rPr>
              <w:t xml:space="preserve">- 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(</w:t>
            </w:r>
            <w:proofErr w:type="spellStart"/>
            <w:r w:rsidRPr="00185CE1">
              <w:rPr>
                <w:rFonts w:ascii="Calibri" w:hAnsi="Calibri" w:cs="Calibri"/>
                <w:vertAlign w:val="subscript"/>
                <w:lang w:val="en-US"/>
              </w:rPr>
              <w:t>aq</w:t>
            </w:r>
            <w:proofErr w:type="spellEnd"/>
            <w:r w:rsidRPr="00185CE1">
              <w:rPr>
                <w:rFonts w:ascii="Calibri" w:hAnsi="Calibri" w:cs="Calibri"/>
                <w:vertAlign w:val="subscript"/>
                <w:lang w:val="en-US"/>
              </w:rPr>
              <w:t>)</w:t>
            </w:r>
          </w:p>
        </w:tc>
      </w:tr>
      <w:tr w:rsidR="00876633" w:rsidRPr="008C1C27" w14:paraId="3BBBC06A" w14:textId="77777777" w:rsidTr="00947645">
        <w:tc>
          <w:tcPr>
            <w:tcW w:w="2354" w:type="dxa"/>
          </w:tcPr>
          <w:p w14:paraId="5E3F8365" w14:textId="77777777" w:rsidR="00876633" w:rsidRPr="00185CE1" w:rsidRDefault="00876633" w:rsidP="00947645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628" w:type="dxa"/>
          </w:tcPr>
          <w:p w14:paraId="45A08FDC" w14:textId="77777777" w:rsidR="00876633" w:rsidRDefault="00876633" w:rsidP="00947645">
            <w:pPr>
              <w:ind w:left="144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Quantités présentes </w:t>
            </w:r>
            <w:proofErr w:type="gramStart"/>
            <w:r>
              <w:rPr>
                <w:rFonts w:ascii="Calibri" w:hAnsi="Calibri" w:cs="Calibri"/>
              </w:rPr>
              <w:t>( mol</w:t>
            </w:r>
            <w:proofErr w:type="gramEnd"/>
            <w:r>
              <w:rPr>
                <w:rFonts w:ascii="Calibri" w:hAnsi="Calibri" w:cs="Calibri"/>
              </w:rPr>
              <w:t>) pour 1 Litre de solution</w:t>
            </w:r>
          </w:p>
        </w:tc>
      </w:tr>
      <w:tr w:rsidR="00876633" w14:paraId="43FF3FA6" w14:textId="77777777" w:rsidTr="00947645">
        <w:tc>
          <w:tcPr>
            <w:tcW w:w="2354" w:type="dxa"/>
          </w:tcPr>
          <w:p w14:paraId="2CD18604" w14:textId="77777777" w:rsidR="00876633" w:rsidRPr="006673B4" w:rsidRDefault="00876633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Etat initial</w:t>
            </w:r>
          </w:p>
        </w:tc>
        <w:tc>
          <w:tcPr>
            <w:tcW w:w="6628" w:type="dxa"/>
          </w:tcPr>
          <w:p w14:paraId="7D0F0351" w14:textId="56EF4B2E" w:rsidR="00876633" w:rsidRPr="006673B4" w:rsidRDefault="00876633" w:rsidP="00947645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  <w:vertAlign w:val="subscript"/>
              </w:rPr>
              <w:t xml:space="preserve">                                                   </w:t>
            </w:r>
            <w:r>
              <w:rPr>
                <w:rFonts w:ascii="Calibri" w:hAnsi="Calibri" w:cs="Calibri"/>
              </w:rPr>
              <w:t>0                                    0</w:t>
            </w:r>
            <w:r w:rsidR="00494370">
              <w:rPr>
                <w:rFonts w:ascii="Calibri" w:hAnsi="Calibri" w:cs="Calibri"/>
              </w:rPr>
              <w:t>,1</w:t>
            </w:r>
          </w:p>
        </w:tc>
      </w:tr>
      <w:tr w:rsidR="00876633" w14:paraId="282FFA1D" w14:textId="77777777" w:rsidTr="00947645">
        <w:tc>
          <w:tcPr>
            <w:tcW w:w="2354" w:type="dxa"/>
          </w:tcPr>
          <w:p w14:paraId="32399BA5" w14:textId="77777777" w:rsidR="00876633" w:rsidRDefault="00876633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Etat final </w:t>
            </w:r>
            <w:proofErr w:type="gramStart"/>
            <w:r>
              <w:rPr>
                <w:rFonts w:ascii="Calibri" w:hAnsi="Calibri" w:cs="Calibri"/>
              </w:rPr>
              <w:t>( Equilibre</w:t>
            </w:r>
            <w:proofErr w:type="gramEnd"/>
            <w:r>
              <w:rPr>
                <w:rFonts w:ascii="Calibri" w:hAnsi="Calibri" w:cs="Calibri"/>
              </w:rPr>
              <w:t xml:space="preserve"> )</w:t>
            </w:r>
          </w:p>
        </w:tc>
        <w:tc>
          <w:tcPr>
            <w:tcW w:w="6628" w:type="dxa"/>
          </w:tcPr>
          <w:p w14:paraId="6714E8B3" w14:textId="18582449" w:rsidR="00876633" w:rsidRPr="006673B4" w:rsidRDefault="00876633" w:rsidP="00947645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</w:rPr>
              <w:t xml:space="preserve"> – s</w:t>
            </w:r>
            <w:r w:rsidR="00185CE1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</w:rPr>
              <w:t xml:space="preserve">                           s</w:t>
            </w:r>
            <w:r w:rsidR="00494370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</w:rPr>
              <w:t xml:space="preserve">                                   </w:t>
            </w:r>
            <w:r w:rsidR="00494370">
              <w:rPr>
                <w:rFonts w:ascii="Calibri" w:hAnsi="Calibri" w:cs="Calibri"/>
              </w:rPr>
              <w:t xml:space="preserve">0,1 + </w:t>
            </w:r>
            <w:r>
              <w:rPr>
                <w:rFonts w:ascii="Calibri" w:hAnsi="Calibri" w:cs="Calibri"/>
              </w:rPr>
              <w:t>2 s</w:t>
            </w:r>
            <w:r w:rsidR="00494370">
              <w:rPr>
                <w:rFonts w:ascii="Calibri" w:hAnsi="Calibri" w:cs="Calibri"/>
              </w:rPr>
              <w:t>’</w:t>
            </w:r>
            <w:r>
              <w:rPr>
                <w:rFonts w:ascii="Calibri" w:hAnsi="Calibri" w:cs="Calibri"/>
              </w:rPr>
              <w:t xml:space="preserve"> </w:t>
            </w:r>
          </w:p>
        </w:tc>
      </w:tr>
    </w:tbl>
    <w:p w14:paraId="539AF144" w14:textId="77777777" w:rsidR="00876633" w:rsidRDefault="00876633" w:rsidP="00876633">
      <w:pPr>
        <w:jc w:val="both"/>
        <w:rPr>
          <w:rFonts w:ascii="Calibri" w:hAnsi="Calibri" w:cs="Calibri"/>
        </w:rPr>
      </w:pPr>
    </w:p>
    <w:p w14:paraId="7A26A986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Lorsque les ions formés sont indifférents dans l’eau </w:t>
      </w:r>
      <w:proofErr w:type="gramStart"/>
      <w:r>
        <w:rPr>
          <w:rFonts w:ascii="Calibri" w:hAnsi="Calibri" w:cs="Calibri"/>
        </w:rPr>
        <w:t>( pas</w:t>
      </w:r>
      <w:proofErr w:type="gramEnd"/>
      <w:r>
        <w:rPr>
          <w:rFonts w:ascii="Calibri" w:hAnsi="Calibri" w:cs="Calibri"/>
        </w:rPr>
        <w:t xml:space="preserve"> de réaction avec l’eau ), il y a dans un litre de solution saturée :</w:t>
      </w:r>
    </w:p>
    <w:p w14:paraId="2C38744F" w14:textId="17444F2A" w:rsidR="00494370" w:rsidRDefault="00876633" w:rsidP="00494370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>
        <w:rPr>
          <w:rFonts w:ascii="Calibri" w:hAnsi="Calibri" w:cs="Calibri"/>
        </w:rPr>
        <w:t>[Pb</w:t>
      </w:r>
      <w:r w:rsidRPr="00CB2B05"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>]</w:t>
      </w:r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= </w:t>
      </w:r>
      <w:proofErr w:type="gramStart"/>
      <w:r>
        <w:rPr>
          <w:rFonts w:ascii="Calibri" w:hAnsi="Calibri" w:cs="Calibri"/>
        </w:rPr>
        <w:t>s</w:t>
      </w:r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 </w:t>
      </w:r>
      <w:proofErr w:type="gramEnd"/>
      <w:r>
        <w:rPr>
          <w:rFonts w:ascii="Calibri" w:hAnsi="Calibri" w:cs="Calibri"/>
        </w:rPr>
        <w:t>et [I</w:t>
      </w:r>
      <w:r w:rsidRPr="00CB2B05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</w:t>
      </w:r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= </w:t>
      </w:r>
      <w:r w:rsidR="00494370">
        <w:rPr>
          <w:rFonts w:ascii="Calibri" w:hAnsi="Calibri" w:cs="Calibri"/>
        </w:rPr>
        <w:t xml:space="preserve">0,1 + </w:t>
      </w:r>
      <w:r>
        <w:rPr>
          <w:rFonts w:ascii="Calibri" w:hAnsi="Calibri" w:cs="Calibri"/>
        </w:rPr>
        <w:t>2s</w:t>
      </w:r>
      <w:r w:rsidR="00494370">
        <w:rPr>
          <w:rFonts w:ascii="Calibri" w:hAnsi="Calibri" w:cs="Calibri"/>
        </w:rPr>
        <w:t xml:space="preserve">’ &gt;&gt; 2s  avec </w:t>
      </w:r>
      <w:r w:rsidR="00494370" w:rsidRPr="00876633">
        <w:rPr>
          <w:rFonts w:ascii="Calibri" w:hAnsi="Calibri" w:cs="Calibri"/>
          <w:u w:val="single"/>
        </w:rPr>
        <w:t>s = 6,3.10</w:t>
      </w:r>
      <w:r w:rsidR="00494370" w:rsidRPr="00876633">
        <w:rPr>
          <w:rFonts w:ascii="Calibri" w:hAnsi="Calibri" w:cs="Calibri"/>
          <w:u w:val="single"/>
          <w:vertAlign w:val="superscript"/>
        </w:rPr>
        <w:t>-4</w:t>
      </w:r>
      <w:r w:rsidR="00494370" w:rsidRPr="00876633">
        <w:rPr>
          <w:rFonts w:ascii="Calibri" w:hAnsi="Calibri" w:cs="Calibri"/>
          <w:u w:val="single"/>
        </w:rPr>
        <w:t xml:space="preserve"> mol.L</w:t>
      </w:r>
      <w:r w:rsidR="00494370" w:rsidRPr="00876633">
        <w:rPr>
          <w:rFonts w:ascii="Calibri" w:hAnsi="Calibri" w:cs="Calibri"/>
          <w:u w:val="single"/>
          <w:vertAlign w:val="superscript"/>
        </w:rPr>
        <w:t>-1</w:t>
      </w:r>
      <w:r w:rsidR="00494370">
        <w:rPr>
          <w:rFonts w:ascii="Calibri" w:hAnsi="Calibri" w:cs="Calibri"/>
          <w:u w:val="single"/>
          <w:vertAlign w:val="superscript"/>
        </w:rPr>
        <w:t xml:space="preserve"> </w:t>
      </w:r>
      <w:r w:rsidR="00494370">
        <w:rPr>
          <w:rFonts w:ascii="Calibri" w:hAnsi="Calibri" w:cs="Calibri"/>
          <w:u w:val="single"/>
        </w:rPr>
        <w:t xml:space="preserve"> obtenu en 1-</w:t>
      </w:r>
    </w:p>
    <w:p w14:paraId="65BB6DEB" w14:textId="0D841698" w:rsidR="00876633" w:rsidRDefault="00494370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Comme il y a déjà </w:t>
      </w:r>
      <w:r w:rsidR="002328F2">
        <w:rPr>
          <w:rFonts w:ascii="Calibri" w:hAnsi="Calibri" w:cs="Calibri"/>
        </w:rPr>
        <w:t xml:space="preserve">une forte concentration </w:t>
      </w:r>
      <w:proofErr w:type="gramStart"/>
      <w:r w:rsidR="002328F2">
        <w:rPr>
          <w:rFonts w:ascii="Calibri" w:hAnsi="Calibri" w:cs="Calibri"/>
        </w:rPr>
        <w:t>d’</w:t>
      </w:r>
      <w:r>
        <w:rPr>
          <w:rFonts w:ascii="Calibri" w:hAnsi="Calibri" w:cs="Calibri"/>
        </w:rPr>
        <w:t xml:space="preserve"> ions</w:t>
      </w:r>
      <w:proofErr w:type="gramEnd"/>
      <w:r w:rsidR="002328F2">
        <w:rPr>
          <w:rFonts w:ascii="Calibri" w:hAnsi="Calibri" w:cs="Calibri"/>
        </w:rPr>
        <w:t xml:space="preserve"> iodure </w:t>
      </w:r>
      <w:r>
        <w:rPr>
          <w:rFonts w:ascii="Calibri" w:hAnsi="Calibri" w:cs="Calibri"/>
        </w:rPr>
        <w:t xml:space="preserve"> I</w:t>
      </w:r>
      <w:r w:rsidRPr="00494370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dissous dans l’eau</w:t>
      </w:r>
      <w:r w:rsidR="002328F2">
        <w:rPr>
          <w:rFonts w:ascii="Calibri" w:hAnsi="Calibri" w:cs="Calibri"/>
        </w:rPr>
        <w:t xml:space="preserve"> et que le Ks est une constante à Température donnée, la concentration en ions Plomb(II) sera très faible </w:t>
      </w:r>
      <w:r w:rsidR="00610E6E">
        <w:rPr>
          <w:rFonts w:ascii="Calibri" w:hAnsi="Calibri" w:cs="Calibri"/>
        </w:rPr>
        <w:t xml:space="preserve">à saturation </w:t>
      </w:r>
      <w:r w:rsidR="002328F2">
        <w:rPr>
          <w:rFonts w:ascii="Calibri" w:hAnsi="Calibri" w:cs="Calibri"/>
        </w:rPr>
        <w:t xml:space="preserve">et </w:t>
      </w:r>
      <w:r>
        <w:rPr>
          <w:rFonts w:ascii="Calibri" w:hAnsi="Calibri" w:cs="Calibri"/>
        </w:rPr>
        <w:t>on atteindra la saturation pour s’ &lt;</w:t>
      </w:r>
      <w:r w:rsidR="002328F2">
        <w:rPr>
          <w:rFonts w:ascii="Calibri" w:hAnsi="Calibri" w:cs="Calibri"/>
        </w:rPr>
        <w:t xml:space="preserve">&lt; </w:t>
      </w:r>
      <w:r>
        <w:rPr>
          <w:rFonts w:ascii="Calibri" w:hAnsi="Calibri" w:cs="Calibri"/>
        </w:rPr>
        <w:t>s.</w:t>
      </w:r>
      <w:r w:rsidR="002328F2">
        <w:rPr>
          <w:rFonts w:ascii="Calibri" w:hAnsi="Calibri" w:cs="Calibri"/>
        </w:rPr>
        <w:t xml:space="preserve">  On peut alors faire l’hypothèse que 0,1 + 2 s’ </w:t>
      </w:r>
      <w:r w:rsidR="002328F2">
        <w:rPr>
          <w:rFonts w:ascii="Calibri" w:hAnsi="Calibri" w:cs="Calibri"/>
        </w:rPr>
        <w:sym w:font="Symbol" w:char="F0BB"/>
      </w:r>
      <w:r w:rsidR="002328F2">
        <w:rPr>
          <w:rFonts w:ascii="Calibri" w:hAnsi="Calibri" w:cs="Calibri"/>
        </w:rPr>
        <w:t xml:space="preserve"> 0,1 </w:t>
      </w:r>
    </w:p>
    <w:p w14:paraId="5EB4B8C3" w14:textId="77777777" w:rsidR="00494370" w:rsidRDefault="00494370" w:rsidP="00876633">
      <w:pPr>
        <w:jc w:val="both"/>
        <w:rPr>
          <w:rFonts w:ascii="Calibri" w:hAnsi="Calibri" w:cs="Calibri"/>
        </w:rPr>
      </w:pPr>
    </w:p>
    <w:p w14:paraId="6274B9B8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loi d’action de masse s’écrit : </w:t>
      </w:r>
    </w:p>
    <w:p w14:paraId="3305B085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 = a</w:t>
      </w:r>
      <w:r w:rsidRPr="00796E01">
        <w:rPr>
          <w:rFonts w:ascii="Calibri" w:hAnsi="Calibri" w:cs="Calibri"/>
          <w:vertAlign w:val="subscript"/>
        </w:rPr>
        <w:t>(Pb2</w:t>
      </w:r>
      <w:proofErr w:type="gramStart"/>
      <w:r w:rsidRPr="00796E01">
        <w:rPr>
          <w:rFonts w:ascii="Calibri" w:hAnsi="Calibri" w:cs="Calibri"/>
          <w:vertAlign w:val="subscript"/>
        </w:rPr>
        <w:t>+)</w:t>
      </w:r>
      <w:proofErr w:type="spellStart"/>
      <w:r>
        <w:rPr>
          <w:rFonts w:ascii="Calibri" w:hAnsi="Calibri" w:cs="Calibri"/>
        </w:rPr>
        <w:t>xa</w:t>
      </w:r>
      <w:proofErr w:type="spellEnd"/>
      <w:proofErr w:type="gramEnd"/>
      <w:r w:rsidRPr="00796E01">
        <w:rPr>
          <w:rFonts w:ascii="Calibri" w:hAnsi="Calibri" w:cs="Calibri"/>
          <w:vertAlign w:val="subscript"/>
        </w:rPr>
        <w:t>(I-)</w:t>
      </w:r>
      <w:r w:rsidRPr="00796E01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>/a</w:t>
      </w:r>
      <w:r w:rsidRPr="00796E01">
        <w:rPr>
          <w:rFonts w:ascii="Calibri" w:hAnsi="Calibri" w:cs="Calibri"/>
          <w:vertAlign w:val="subscript"/>
        </w:rPr>
        <w:t>(PbI2)</w:t>
      </w:r>
      <w:r>
        <w:rPr>
          <w:rFonts w:ascii="Calibri" w:hAnsi="Calibri" w:cs="Calibri"/>
        </w:rPr>
        <w:t xml:space="preserve">       Dans les solutions diluées, on confond activité et concentration molaire. </w:t>
      </w:r>
    </w:p>
    <w:p w14:paraId="7C51AEA3" w14:textId="77777777" w:rsidR="00876633" w:rsidRDefault="00876633" w:rsidP="008766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concentrations indiquées par la suite sont celles de l’équilibre.</w:t>
      </w:r>
    </w:p>
    <w:p w14:paraId="64A598A0" w14:textId="77777777" w:rsidR="00876633" w:rsidRPr="00185CE1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  <w:lang w:val="en-US"/>
        </w:rPr>
      </w:pPr>
      <w:r w:rsidRPr="00185CE1">
        <w:rPr>
          <w:rFonts w:ascii="Calibri" w:hAnsi="Calibri" w:cs="Calibri"/>
          <w:lang w:val="en-US"/>
        </w:rPr>
        <w:t xml:space="preserve">Ks </w:t>
      </w:r>
      <w:proofErr w:type="gramStart"/>
      <w:r w:rsidRPr="00185CE1">
        <w:rPr>
          <w:rFonts w:ascii="Calibri" w:hAnsi="Calibri" w:cs="Calibri"/>
          <w:lang w:val="en-US"/>
        </w:rPr>
        <w:t>=  [</w:t>
      </w:r>
      <w:proofErr w:type="gramEnd"/>
      <w:r w:rsidRPr="00185CE1">
        <w:rPr>
          <w:rFonts w:ascii="Calibri" w:hAnsi="Calibri" w:cs="Calibri"/>
          <w:lang w:val="en-US"/>
        </w:rPr>
        <w:t>Pb</w:t>
      </w:r>
      <w:r w:rsidRPr="00185CE1">
        <w:rPr>
          <w:rFonts w:ascii="Calibri" w:hAnsi="Calibri" w:cs="Calibri"/>
          <w:vertAlign w:val="superscript"/>
          <w:lang w:val="en-US"/>
        </w:rPr>
        <w:t>2+</w:t>
      </w:r>
      <w:r w:rsidRPr="00185CE1">
        <w:rPr>
          <w:rFonts w:ascii="Calibri" w:hAnsi="Calibri" w:cs="Calibri"/>
          <w:lang w:val="en-US"/>
        </w:rPr>
        <w:t>] x [I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>]</w:t>
      </w:r>
      <w:r w:rsidRPr="00185CE1">
        <w:rPr>
          <w:rFonts w:ascii="Calibri" w:hAnsi="Calibri" w:cs="Calibri"/>
          <w:vertAlign w:val="superscript"/>
          <w:lang w:val="en-US"/>
        </w:rPr>
        <w:t>2</w:t>
      </w:r>
      <w:r w:rsidRPr="00185CE1">
        <w:rPr>
          <w:rFonts w:ascii="Calibri" w:hAnsi="Calibri" w:cs="Calibri"/>
          <w:lang w:val="en-US"/>
        </w:rPr>
        <w:t xml:space="preserve"> / C</w:t>
      </w:r>
      <w:r w:rsidRPr="00185CE1">
        <w:rPr>
          <w:rFonts w:ascii="Calibri" w:hAnsi="Calibri" w:cs="Calibri"/>
          <w:vertAlign w:val="superscript"/>
          <w:lang w:val="en-US"/>
        </w:rPr>
        <w:t>o3</w:t>
      </w:r>
      <w:r w:rsidRPr="00185CE1">
        <w:rPr>
          <w:rFonts w:ascii="Calibri" w:hAnsi="Calibri" w:cs="Calibri"/>
          <w:lang w:val="en-US"/>
        </w:rPr>
        <w:t xml:space="preserve"> avec C° = 1 mol.L</w:t>
      </w:r>
      <w:r w:rsidRPr="00185CE1">
        <w:rPr>
          <w:rFonts w:ascii="Calibri" w:hAnsi="Calibri" w:cs="Calibri"/>
          <w:vertAlign w:val="superscript"/>
          <w:lang w:val="en-US"/>
        </w:rPr>
        <w:t>-1</w:t>
      </w:r>
    </w:p>
    <w:p w14:paraId="3FDD243E" w14:textId="47502894" w:rsidR="00876633" w:rsidRPr="0000656E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Ks= s</w:t>
      </w:r>
      <w:proofErr w:type="gramStart"/>
      <w:r w:rsidR="00494370">
        <w:rPr>
          <w:rFonts w:ascii="Calibri" w:hAnsi="Calibri" w:cs="Calibri"/>
        </w:rPr>
        <w:t>’</w:t>
      </w:r>
      <w:r>
        <w:rPr>
          <w:rFonts w:ascii="Calibri" w:hAnsi="Calibri" w:cs="Calibri"/>
        </w:rPr>
        <w:t>(</w:t>
      </w:r>
      <w:proofErr w:type="gramEnd"/>
      <w:r w:rsidR="00494370">
        <w:rPr>
          <w:rFonts w:ascii="Calibri" w:hAnsi="Calibri" w:cs="Calibri"/>
        </w:rPr>
        <w:t xml:space="preserve">0,1 + </w:t>
      </w:r>
      <w:r>
        <w:rPr>
          <w:rFonts w:ascii="Calibri" w:hAnsi="Calibri" w:cs="Calibri"/>
        </w:rPr>
        <w:t>2s</w:t>
      </w:r>
      <w:r w:rsidR="00494370">
        <w:rPr>
          <w:rFonts w:ascii="Calibri" w:hAnsi="Calibri" w:cs="Calibri"/>
        </w:rPr>
        <w:t xml:space="preserve">’ </w:t>
      </w:r>
      <w:r>
        <w:rPr>
          <w:rFonts w:ascii="Calibri" w:hAnsi="Calibri" w:cs="Calibri"/>
        </w:rPr>
        <w:t>)</w:t>
      </w:r>
      <w:r w:rsidRPr="00796E01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</w:t>
      </w:r>
      <w:r w:rsidR="002328F2">
        <w:rPr>
          <w:rFonts w:ascii="Calibri" w:hAnsi="Calibri" w:cs="Calibri"/>
        </w:rPr>
        <w:sym w:font="Symbol" w:char="F0BB"/>
      </w:r>
      <w:r w:rsidR="002328F2">
        <w:rPr>
          <w:rFonts w:ascii="Calibri" w:hAnsi="Calibri" w:cs="Calibri"/>
        </w:rPr>
        <w:t xml:space="preserve"> 0,01 s’</w:t>
      </w:r>
    </w:p>
    <w:p w14:paraId="21C42A81" w14:textId="24E8DF9C" w:rsidR="00876633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dr w:val="single" w:sz="4" w:space="0" w:color="auto"/>
        </w:rPr>
        <w:t xml:space="preserve"> </w:t>
      </w:r>
      <w:proofErr w:type="gramStart"/>
      <w:r w:rsidR="002328F2">
        <w:rPr>
          <w:rFonts w:ascii="Calibri" w:hAnsi="Calibri" w:cs="Calibri"/>
          <w:bdr w:val="single" w:sz="4" w:space="0" w:color="auto"/>
        </w:rPr>
        <w:t>s’ =</w:t>
      </w:r>
      <w:proofErr w:type="gramEnd"/>
      <w:r w:rsidR="002328F2">
        <w:rPr>
          <w:rFonts w:ascii="Calibri" w:hAnsi="Calibri" w:cs="Calibri"/>
          <w:bdr w:val="single" w:sz="4" w:space="0" w:color="auto"/>
        </w:rPr>
        <w:t xml:space="preserve"> Ks / 0,01 </w:t>
      </w:r>
    </w:p>
    <w:p w14:paraId="7D9F5161" w14:textId="358C697E" w:rsidR="00876633" w:rsidRDefault="00876633" w:rsidP="00876633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 w:rsidRPr="00876633">
        <w:rPr>
          <w:rFonts w:ascii="Calibri" w:hAnsi="Calibri" w:cs="Calibri"/>
          <w:u w:val="single"/>
        </w:rPr>
        <w:t>A.N</w:t>
      </w:r>
      <w:r>
        <w:rPr>
          <w:rFonts w:ascii="Calibri" w:hAnsi="Calibri" w:cs="Calibri"/>
        </w:rPr>
        <w:t xml:space="preserve">. : </w:t>
      </w:r>
      <w:proofErr w:type="gramStart"/>
      <w:r w:rsidRPr="00876633">
        <w:rPr>
          <w:rFonts w:ascii="Calibri" w:hAnsi="Calibri" w:cs="Calibri"/>
          <w:u w:val="single"/>
        </w:rPr>
        <w:t>s</w:t>
      </w:r>
      <w:r w:rsidR="00610E6E">
        <w:rPr>
          <w:rFonts w:ascii="Calibri" w:hAnsi="Calibri" w:cs="Calibri"/>
          <w:u w:val="single"/>
        </w:rPr>
        <w:t>’</w:t>
      </w:r>
      <w:r w:rsidRPr="00876633">
        <w:rPr>
          <w:rFonts w:ascii="Calibri" w:hAnsi="Calibri" w:cs="Calibri"/>
          <w:u w:val="single"/>
        </w:rPr>
        <w:t xml:space="preserve"> =</w:t>
      </w:r>
      <w:proofErr w:type="gramEnd"/>
      <w:r w:rsidRPr="00876633">
        <w:rPr>
          <w:rFonts w:ascii="Calibri" w:hAnsi="Calibri" w:cs="Calibri"/>
          <w:u w:val="single"/>
        </w:rPr>
        <w:t xml:space="preserve"> 10</w:t>
      </w:r>
      <w:r w:rsidRPr="00876633">
        <w:rPr>
          <w:rFonts w:ascii="Calibri" w:hAnsi="Calibri" w:cs="Calibri"/>
          <w:u w:val="single"/>
          <w:vertAlign w:val="superscript"/>
        </w:rPr>
        <w:t>-</w:t>
      </w:r>
      <w:r w:rsidR="00610E6E">
        <w:rPr>
          <w:rFonts w:ascii="Calibri" w:hAnsi="Calibri" w:cs="Calibri"/>
          <w:u w:val="single"/>
          <w:vertAlign w:val="superscript"/>
        </w:rPr>
        <w:t>7</w:t>
      </w:r>
      <w:r w:rsidRPr="00876633">
        <w:rPr>
          <w:rFonts w:ascii="Calibri" w:hAnsi="Calibri" w:cs="Calibri"/>
          <w:u w:val="single"/>
        </w:rPr>
        <w:t xml:space="preserve"> mol.L</w:t>
      </w:r>
      <w:r w:rsidRPr="00876633">
        <w:rPr>
          <w:rFonts w:ascii="Calibri" w:hAnsi="Calibri" w:cs="Calibri"/>
          <w:u w:val="single"/>
          <w:vertAlign w:val="superscript"/>
        </w:rPr>
        <w:t>-1</w:t>
      </w:r>
    </w:p>
    <w:p w14:paraId="3617046D" w14:textId="2C1198CC" w:rsidR="006673B4" w:rsidRDefault="006673B4" w:rsidP="008D5AB0">
      <w:pPr>
        <w:jc w:val="both"/>
        <w:rPr>
          <w:rFonts w:ascii="Calibri" w:hAnsi="Calibri" w:cs="Calibri"/>
        </w:rPr>
      </w:pPr>
    </w:p>
    <w:p w14:paraId="312DC7F0" w14:textId="2854E421" w:rsidR="00DB6144" w:rsidRPr="00D24E10" w:rsidRDefault="00D24E10" w:rsidP="00D24E10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2-</w:t>
      </w:r>
      <w:r w:rsidR="00DB6144" w:rsidRPr="00D24E10">
        <w:rPr>
          <w:rFonts w:ascii="Calibri" w:hAnsi="Calibri" w:cs="Calibri"/>
          <w:u w:val="single"/>
        </w:rPr>
        <w:t>Existence d’un caractère basique </w:t>
      </w:r>
      <w:r w:rsidR="00DB6144" w:rsidRPr="00D24E10">
        <w:rPr>
          <w:rFonts w:ascii="Calibri" w:hAnsi="Calibri" w:cs="Calibri"/>
        </w:rPr>
        <w:t>: On étudie la solubilité du carbonate de zinc : ZnCO</w:t>
      </w:r>
      <w:r w:rsidR="00DB6144" w:rsidRPr="00D24E10">
        <w:rPr>
          <w:rFonts w:ascii="Calibri" w:hAnsi="Calibri" w:cs="Calibri"/>
          <w:vertAlign w:val="subscript"/>
        </w:rPr>
        <w:t>3(s)</w:t>
      </w:r>
      <w:r w:rsidR="00DB6144" w:rsidRPr="00D24E10">
        <w:rPr>
          <w:rFonts w:ascii="Calibri" w:hAnsi="Calibri" w:cs="Calibri"/>
        </w:rPr>
        <w:t xml:space="preserve">. </w:t>
      </w:r>
    </w:p>
    <w:p w14:paraId="49B1B56E" w14:textId="77777777" w:rsidR="00610E6E" w:rsidRPr="00610E6E" w:rsidRDefault="00610E6E" w:rsidP="00610E6E">
      <w:pPr>
        <w:pStyle w:val="Paragraphedeliste"/>
        <w:ind w:left="1080"/>
        <w:jc w:val="both"/>
        <w:rPr>
          <w:rFonts w:ascii="Calibri" w:hAnsi="Calibri" w:cs="Calibri"/>
        </w:rPr>
      </w:pPr>
    </w:p>
    <w:p w14:paraId="445C20E6" w14:textId="7150157A" w:rsidR="00DB6144" w:rsidRDefault="008C1C27">
      <w:pPr>
        <w:numPr>
          <w:ilvl w:val="1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DB6144">
        <w:rPr>
          <w:rFonts w:ascii="Calibri" w:hAnsi="Calibri" w:cs="Calibri"/>
        </w:rPr>
        <w:t>olubilité dans l’eau pure en négligeant la basicité de CO</w:t>
      </w:r>
      <w:r w:rsidR="00DB6144">
        <w:rPr>
          <w:rFonts w:ascii="Calibri" w:hAnsi="Calibri" w:cs="Calibri"/>
          <w:vertAlign w:val="subscript"/>
        </w:rPr>
        <w:t>3</w:t>
      </w:r>
      <w:r w:rsidR="00DB6144">
        <w:rPr>
          <w:rFonts w:ascii="Calibri" w:hAnsi="Calibri" w:cs="Calibri"/>
          <w:vertAlign w:val="superscript"/>
        </w:rPr>
        <w:t>2-</w:t>
      </w:r>
      <w:r w:rsidR="00DB6144">
        <w:rPr>
          <w:rFonts w:ascii="Calibri" w:hAnsi="Calibri" w:cs="Calibri"/>
        </w:rPr>
        <w:t xml:space="preserve">. 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2622"/>
        <w:gridCol w:w="5883"/>
      </w:tblGrid>
      <w:tr w:rsidR="008C1C27" w:rsidRPr="00AF0072" w14:paraId="37FA5FD1" w14:textId="77777777" w:rsidTr="00BF3B57">
        <w:tc>
          <w:tcPr>
            <w:tcW w:w="2622" w:type="dxa"/>
          </w:tcPr>
          <w:p w14:paraId="1F0972DE" w14:textId="4EC85DBB" w:rsidR="008C1C27" w:rsidRPr="008C1C27" w:rsidRDefault="00DA2A69" w:rsidP="008C1C2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Pr="00DA2A69">
              <w:rPr>
                <w:rFonts w:ascii="Calibri" w:hAnsi="Calibri" w:cs="Calibri"/>
                <w:vertAlign w:val="superscript"/>
              </w:rPr>
              <w:t>ème</w:t>
            </w:r>
            <w:r>
              <w:rPr>
                <w:rFonts w:ascii="Calibri" w:hAnsi="Calibri" w:cs="Calibri"/>
              </w:rPr>
              <w:t xml:space="preserve"> cas   </w:t>
            </w:r>
            <w:proofErr w:type="gramStart"/>
            <w:r>
              <w:rPr>
                <w:rFonts w:ascii="Calibri" w:hAnsi="Calibri" w:cs="Calibri"/>
              </w:rPr>
              <w:t xml:space="preserve">   :</w:t>
            </w:r>
            <w:proofErr w:type="gramEnd"/>
            <w:r>
              <w:rPr>
                <w:rFonts w:ascii="Calibri" w:hAnsi="Calibri" w:cs="Calibri"/>
              </w:rPr>
              <w:t xml:space="preserve">       </w:t>
            </w:r>
            <w:r w:rsidR="00610E6E">
              <w:rPr>
                <w:rFonts w:ascii="Calibri" w:hAnsi="Calibri" w:cs="Calibri"/>
              </w:rPr>
              <w:t>2a-</w:t>
            </w:r>
          </w:p>
        </w:tc>
        <w:tc>
          <w:tcPr>
            <w:tcW w:w="5883" w:type="dxa"/>
          </w:tcPr>
          <w:p w14:paraId="48888245" w14:textId="0D95DB93" w:rsidR="008C1C27" w:rsidRPr="00185CE1" w:rsidRDefault="008C1C27" w:rsidP="00E0569D">
            <w:pPr>
              <w:jc w:val="both"/>
              <w:rPr>
                <w:rFonts w:ascii="Calibri" w:hAnsi="Calibri" w:cs="Calibri"/>
                <w:lang w:val="en-US"/>
              </w:rPr>
            </w:pPr>
            <w:r w:rsidRPr="00185CE1">
              <w:rPr>
                <w:rFonts w:ascii="Calibri" w:hAnsi="Calibri" w:cs="Calibri"/>
                <w:lang w:val="en-US"/>
              </w:rPr>
              <w:t>ZnCO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3(</w:t>
            </w:r>
            <w:proofErr w:type="gramStart"/>
            <w:r w:rsidRPr="00185CE1">
              <w:rPr>
                <w:rFonts w:ascii="Calibri" w:hAnsi="Calibri" w:cs="Calibri"/>
                <w:vertAlign w:val="subscript"/>
                <w:lang w:val="en-US"/>
              </w:rPr>
              <w:t>s)</w:t>
            </w:r>
            <w:r w:rsidRPr="00185CE1">
              <w:rPr>
                <w:rFonts w:ascii="Calibri" w:hAnsi="Calibri" w:cs="Calibri"/>
                <w:lang w:val="en-US"/>
              </w:rPr>
              <w:t xml:space="preserve">   </w:t>
            </w:r>
            <w:proofErr w:type="gramEnd"/>
            <w:r w:rsidRPr="00185CE1">
              <w:rPr>
                <w:rFonts w:ascii="Calibri" w:hAnsi="Calibri" w:cs="Calibri"/>
                <w:lang w:val="en-US"/>
              </w:rPr>
              <w:t xml:space="preserve">       =           Zn</w:t>
            </w:r>
            <w:r w:rsidRPr="00185CE1">
              <w:rPr>
                <w:rFonts w:ascii="Calibri" w:hAnsi="Calibri" w:cs="Calibri"/>
                <w:vertAlign w:val="superscript"/>
                <w:lang w:val="en-US"/>
              </w:rPr>
              <w:t xml:space="preserve">2+ </w:t>
            </w:r>
            <w:r w:rsidRPr="00185CE1">
              <w:rPr>
                <w:rFonts w:ascii="Calibri" w:hAnsi="Calibri" w:cs="Calibri"/>
                <w:lang w:val="en-US"/>
              </w:rPr>
              <w:t>(</w:t>
            </w:r>
            <w:proofErr w:type="spellStart"/>
            <w:r w:rsidRPr="00185CE1">
              <w:rPr>
                <w:rFonts w:ascii="Calibri" w:hAnsi="Calibri" w:cs="Calibri"/>
                <w:lang w:val="en-US"/>
              </w:rPr>
              <w:t>aq</w:t>
            </w:r>
            <w:proofErr w:type="spellEnd"/>
            <w:r w:rsidRPr="00185CE1">
              <w:rPr>
                <w:rFonts w:ascii="Calibri" w:hAnsi="Calibri" w:cs="Calibri"/>
                <w:lang w:val="en-US"/>
              </w:rPr>
              <w:t>)        +              CO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3</w:t>
            </w:r>
            <w:r w:rsidRPr="00185CE1">
              <w:rPr>
                <w:rFonts w:ascii="Calibri" w:hAnsi="Calibri" w:cs="Calibri"/>
                <w:vertAlign w:val="superscript"/>
                <w:lang w:val="en-US"/>
              </w:rPr>
              <w:t xml:space="preserve">2- </w:t>
            </w:r>
            <w:r w:rsidRPr="00185CE1">
              <w:rPr>
                <w:rFonts w:ascii="Calibri" w:hAnsi="Calibri" w:cs="Calibri"/>
                <w:lang w:val="en-US"/>
              </w:rPr>
              <w:t>(</w:t>
            </w:r>
            <w:proofErr w:type="spellStart"/>
            <w:r w:rsidRPr="00185CE1">
              <w:rPr>
                <w:rFonts w:ascii="Calibri" w:hAnsi="Calibri" w:cs="Calibri"/>
                <w:lang w:val="en-US"/>
              </w:rPr>
              <w:t>aq</w:t>
            </w:r>
            <w:proofErr w:type="spellEnd"/>
            <w:r w:rsidRPr="00185CE1">
              <w:rPr>
                <w:rFonts w:ascii="Calibri" w:hAnsi="Calibri" w:cs="Calibri"/>
                <w:lang w:val="en-US"/>
              </w:rPr>
              <w:t>)</w:t>
            </w:r>
          </w:p>
        </w:tc>
      </w:tr>
      <w:tr w:rsidR="00BF3B57" w14:paraId="40CD6EDB" w14:textId="77777777" w:rsidTr="00BF3B57">
        <w:tc>
          <w:tcPr>
            <w:tcW w:w="2622" w:type="dxa"/>
          </w:tcPr>
          <w:p w14:paraId="2F65CDE3" w14:textId="77777777" w:rsidR="00BF3B57" w:rsidRPr="00185CE1" w:rsidRDefault="00BF3B57" w:rsidP="00BF3B57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883" w:type="dxa"/>
          </w:tcPr>
          <w:p w14:paraId="6F984CF6" w14:textId="60C20246" w:rsidR="00BF3B57" w:rsidRDefault="00BF3B57" w:rsidP="00BF3B5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Quantités présentes </w:t>
            </w:r>
            <w:proofErr w:type="gramStart"/>
            <w:r>
              <w:rPr>
                <w:rFonts w:ascii="Calibri" w:hAnsi="Calibri" w:cs="Calibri"/>
              </w:rPr>
              <w:t>( mol</w:t>
            </w:r>
            <w:proofErr w:type="gramEnd"/>
            <w:r>
              <w:rPr>
                <w:rFonts w:ascii="Calibri" w:hAnsi="Calibri" w:cs="Calibri"/>
              </w:rPr>
              <w:t>) pour 1 Litre de solution</w:t>
            </w:r>
          </w:p>
        </w:tc>
      </w:tr>
      <w:tr w:rsidR="00BF3B57" w14:paraId="26B03420" w14:textId="77777777" w:rsidTr="00BF3B57">
        <w:tc>
          <w:tcPr>
            <w:tcW w:w="2622" w:type="dxa"/>
          </w:tcPr>
          <w:p w14:paraId="1B3AAB19" w14:textId="680110AD" w:rsidR="00BF3B57" w:rsidRDefault="00BF3B57" w:rsidP="00BF3B5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Etat initial</w:t>
            </w:r>
          </w:p>
        </w:tc>
        <w:tc>
          <w:tcPr>
            <w:tcW w:w="5883" w:type="dxa"/>
          </w:tcPr>
          <w:p w14:paraId="34C28D37" w14:textId="6ED7C64F" w:rsidR="00BF3B57" w:rsidRDefault="00BF3B57" w:rsidP="00BF3B57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  <w:vertAlign w:val="subscript"/>
              </w:rPr>
              <w:t xml:space="preserve">                                                   </w:t>
            </w:r>
            <w:r>
              <w:rPr>
                <w:rFonts w:ascii="Calibri" w:hAnsi="Calibri" w:cs="Calibri"/>
              </w:rPr>
              <w:t>0                                   0</w:t>
            </w:r>
          </w:p>
        </w:tc>
      </w:tr>
      <w:tr w:rsidR="00BF3B57" w14:paraId="5CACE20A" w14:textId="77777777" w:rsidTr="00BF3B57">
        <w:tc>
          <w:tcPr>
            <w:tcW w:w="2622" w:type="dxa"/>
          </w:tcPr>
          <w:p w14:paraId="50CC6B7E" w14:textId="1D015BB2" w:rsidR="00BF3B57" w:rsidRDefault="00BF3B57" w:rsidP="00BF3B5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Etat final </w:t>
            </w:r>
            <w:proofErr w:type="gramStart"/>
            <w:r>
              <w:rPr>
                <w:rFonts w:ascii="Calibri" w:hAnsi="Calibri" w:cs="Calibri"/>
              </w:rPr>
              <w:t>( Equilibre</w:t>
            </w:r>
            <w:proofErr w:type="gramEnd"/>
            <w:r>
              <w:rPr>
                <w:rFonts w:ascii="Calibri" w:hAnsi="Calibri" w:cs="Calibri"/>
              </w:rPr>
              <w:t xml:space="preserve"> )</w:t>
            </w:r>
          </w:p>
        </w:tc>
        <w:tc>
          <w:tcPr>
            <w:tcW w:w="5883" w:type="dxa"/>
          </w:tcPr>
          <w:p w14:paraId="4D449FA2" w14:textId="672CD010" w:rsidR="00BF3B57" w:rsidRDefault="00BF3B57" w:rsidP="00BF3B57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</w:rPr>
              <w:t xml:space="preserve"> – s                            </w:t>
            </w:r>
            <w:proofErr w:type="spellStart"/>
            <w:r>
              <w:rPr>
                <w:rFonts w:ascii="Calibri" w:hAnsi="Calibri" w:cs="Calibri"/>
              </w:rPr>
              <w:t>s</w:t>
            </w:r>
            <w:proofErr w:type="spellEnd"/>
            <w:r>
              <w:rPr>
                <w:rFonts w:ascii="Calibri" w:hAnsi="Calibri" w:cs="Calibri"/>
              </w:rPr>
              <w:t xml:space="preserve">                                    </w:t>
            </w:r>
            <w:proofErr w:type="spellStart"/>
            <w:r>
              <w:rPr>
                <w:rFonts w:ascii="Calibri" w:hAnsi="Calibri" w:cs="Calibri"/>
              </w:rPr>
              <w:t>s</w:t>
            </w:r>
            <w:proofErr w:type="spellEnd"/>
          </w:p>
        </w:tc>
      </w:tr>
    </w:tbl>
    <w:p w14:paraId="5493E014" w14:textId="234CE490" w:rsidR="008C1C27" w:rsidRDefault="008C1C27" w:rsidP="008C1C27">
      <w:pPr>
        <w:ind w:left="1440"/>
        <w:jc w:val="both"/>
        <w:rPr>
          <w:rFonts w:ascii="Calibri" w:hAnsi="Calibri" w:cs="Calibri"/>
        </w:rPr>
      </w:pPr>
    </w:p>
    <w:p w14:paraId="7669B1DD" w14:textId="16C93724" w:rsidR="00E0569D" w:rsidRDefault="00E0569D" w:rsidP="00E0569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Lorsque les ions formés sont indifférents dans l’eau </w:t>
      </w:r>
      <w:proofErr w:type="gramStart"/>
      <w:r>
        <w:rPr>
          <w:rFonts w:ascii="Calibri" w:hAnsi="Calibri" w:cs="Calibri"/>
        </w:rPr>
        <w:t>( pas</w:t>
      </w:r>
      <w:proofErr w:type="gramEnd"/>
      <w:r>
        <w:rPr>
          <w:rFonts w:ascii="Calibri" w:hAnsi="Calibri" w:cs="Calibri"/>
        </w:rPr>
        <w:t xml:space="preserve"> de réaction acido-basique avec l’eau ), il y a dans un litre de solution saturée :</w:t>
      </w:r>
      <w:r w:rsidR="0082464C"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  <w:t>[Zn</w:t>
      </w:r>
      <w:r w:rsidRPr="00CB2B05"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>] = s  et [CO</w:t>
      </w:r>
      <w:r w:rsidRPr="008C1C27">
        <w:rPr>
          <w:rFonts w:ascii="Calibri" w:hAnsi="Calibri" w:cs="Calibri"/>
          <w:vertAlign w:val="subscript"/>
        </w:rPr>
        <w:t>3</w:t>
      </w:r>
      <w:r w:rsidRPr="008C1C27">
        <w:rPr>
          <w:rFonts w:ascii="Calibri" w:hAnsi="Calibri" w:cs="Calibri"/>
          <w:vertAlign w:val="superscript"/>
        </w:rPr>
        <w:t>2-</w:t>
      </w:r>
      <w:r>
        <w:rPr>
          <w:rFonts w:ascii="Calibri" w:hAnsi="Calibri" w:cs="Calibri"/>
        </w:rPr>
        <w:t>] = s</w:t>
      </w:r>
    </w:p>
    <w:p w14:paraId="1314D9B8" w14:textId="77777777" w:rsidR="009058F3" w:rsidRDefault="00E0569D" w:rsidP="00E0569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loi d’action de masse s’écrit : </w:t>
      </w:r>
      <w:r w:rsidR="009058F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Ks = a</w:t>
      </w:r>
      <w:r w:rsidRPr="00796E01">
        <w:rPr>
          <w:rFonts w:ascii="Calibri" w:hAnsi="Calibri" w:cs="Calibri"/>
          <w:vertAlign w:val="subscript"/>
        </w:rPr>
        <w:t>(</w:t>
      </w:r>
      <w:r w:rsidRPr="00E0569D">
        <w:rPr>
          <w:rFonts w:ascii="Calibri" w:hAnsi="Calibri" w:cs="Calibri"/>
          <w:vertAlign w:val="subscript"/>
        </w:rPr>
        <w:t>Zn</w:t>
      </w:r>
      <w:r>
        <w:rPr>
          <w:rFonts w:ascii="Calibri" w:hAnsi="Calibri" w:cs="Calibri"/>
          <w:vertAlign w:val="subscript"/>
        </w:rPr>
        <w:t>2+</w:t>
      </w:r>
      <w:r w:rsidRPr="00796E01">
        <w:rPr>
          <w:rFonts w:ascii="Calibri" w:hAnsi="Calibri" w:cs="Calibri"/>
          <w:vertAlign w:val="subscript"/>
        </w:rPr>
        <w:t>)</w:t>
      </w:r>
      <w:r w:rsidR="00D24E10">
        <w:rPr>
          <w:rFonts w:ascii="Calibri" w:hAnsi="Calibri" w:cs="Calibri"/>
          <w:vertAlign w:val="subscript"/>
        </w:rPr>
        <w:t xml:space="preserve"> </w:t>
      </w:r>
      <w:r>
        <w:rPr>
          <w:rFonts w:ascii="Calibri" w:hAnsi="Calibri" w:cs="Calibri"/>
        </w:rPr>
        <w:t>x</w:t>
      </w:r>
      <w:r w:rsidR="00D24E10"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a</w:t>
      </w:r>
      <w:r w:rsidRPr="00796E01">
        <w:rPr>
          <w:rFonts w:ascii="Calibri" w:hAnsi="Calibri" w:cs="Calibri"/>
          <w:vertAlign w:val="subscript"/>
        </w:rPr>
        <w:t>(</w:t>
      </w:r>
      <w:proofErr w:type="gramEnd"/>
      <w:r>
        <w:rPr>
          <w:rFonts w:ascii="Calibri" w:hAnsi="Calibri" w:cs="Calibri"/>
          <w:vertAlign w:val="subscript"/>
        </w:rPr>
        <w:t xml:space="preserve">CO3 </w:t>
      </w:r>
      <w:r w:rsidRPr="00796E01">
        <w:rPr>
          <w:rFonts w:ascii="Calibri" w:hAnsi="Calibri" w:cs="Calibri"/>
          <w:vertAlign w:val="subscript"/>
        </w:rPr>
        <w:t>)</w:t>
      </w:r>
      <w:r w:rsidRPr="00796E01">
        <w:rPr>
          <w:rFonts w:ascii="Calibri" w:hAnsi="Calibri" w:cs="Calibri"/>
          <w:vertAlign w:val="superscript"/>
        </w:rPr>
        <w:t>2</w:t>
      </w:r>
      <w:r w:rsidR="00D24E10"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/</w:t>
      </w:r>
      <w:r w:rsidR="00D24E1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Pr="00796E01">
        <w:rPr>
          <w:rFonts w:ascii="Calibri" w:hAnsi="Calibri" w:cs="Calibri"/>
          <w:vertAlign w:val="subscript"/>
        </w:rPr>
        <w:t>(</w:t>
      </w:r>
      <w:r w:rsidR="00D24E10" w:rsidRPr="00D24E10">
        <w:rPr>
          <w:rFonts w:ascii="Calibri" w:hAnsi="Calibri" w:cs="Calibri"/>
          <w:vertAlign w:val="subscript"/>
        </w:rPr>
        <w:t>ZnCO3</w:t>
      </w:r>
      <w:r w:rsidRPr="00796E01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     </w:t>
      </w:r>
    </w:p>
    <w:p w14:paraId="041C5E6B" w14:textId="034898A6" w:rsidR="00E0569D" w:rsidRDefault="00E0569D" w:rsidP="00E0569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Dans les solutions diluées, on confond activité et concentration molaire. </w:t>
      </w:r>
    </w:p>
    <w:p w14:paraId="4F5EEA24" w14:textId="77777777" w:rsidR="00E0569D" w:rsidRDefault="00E0569D" w:rsidP="00E0569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concentrations indiquées par la suite sont celles de l’équilibre.</w:t>
      </w:r>
    </w:p>
    <w:p w14:paraId="0749348F" w14:textId="255DC4C3" w:rsidR="00E0569D" w:rsidRPr="00185CE1" w:rsidRDefault="00E0569D" w:rsidP="00E0569D">
      <w:pPr>
        <w:numPr>
          <w:ilvl w:val="0"/>
          <w:numId w:val="11"/>
        </w:numPr>
        <w:jc w:val="both"/>
        <w:rPr>
          <w:rFonts w:ascii="Calibri" w:hAnsi="Calibri" w:cs="Calibri"/>
          <w:lang w:val="en-US"/>
        </w:rPr>
      </w:pPr>
      <w:r w:rsidRPr="00185CE1">
        <w:rPr>
          <w:rFonts w:ascii="Calibri" w:hAnsi="Calibri" w:cs="Calibri"/>
          <w:lang w:val="en-US"/>
        </w:rPr>
        <w:t xml:space="preserve">Ks </w:t>
      </w:r>
      <w:proofErr w:type="gramStart"/>
      <w:r w:rsidRPr="00185CE1">
        <w:rPr>
          <w:rFonts w:ascii="Calibri" w:hAnsi="Calibri" w:cs="Calibri"/>
          <w:lang w:val="en-US"/>
        </w:rPr>
        <w:t>=  [</w:t>
      </w:r>
      <w:proofErr w:type="gramEnd"/>
      <w:r w:rsidRPr="00185CE1">
        <w:rPr>
          <w:rFonts w:ascii="Calibri" w:hAnsi="Calibri" w:cs="Calibri"/>
          <w:lang w:val="en-US"/>
        </w:rPr>
        <w:t>Zn</w:t>
      </w:r>
      <w:r w:rsidRPr="00185CE1">
        <w:rPr>
          <w:rFonts w:ascii="Calibri" w:hAnsi="Calibri" w:cs="Calibri"/>
          <w:vertAlign w:val="superscript"/>
          <w:lang w:val="en-US"/>
        </w:rPr>
        <w:t>2+</w:t>
      </w:r>
      <w:r w:rsidRPr="00185CE1">
        <w:rPr>
          <w:rFonts w:ascii="Calibri" w:hAnsi="Calibri" w:cs="Calibri"/>
          <w:lang w:val="en-US"/>
        </w:rPr>
        <w:t>] x [</w:t>
      </w:r>
      <w:r w:rsidR="00D24E10" w:rsidRPr="00185CE1">
        <w:rPr>
          <w:rFonts w:ascii="Calibri" w:hAnsi="Calibri" w:cs="Calibri"/>
          <w:lang w:val="en-US"/>
        </w:rPr>
        <w:t>CO</w:t>
      </w:r>
      <w:r w:rsidR="00D24E10" w:rsidRPr="00185CE1">
        <w:rPr>
          <w:rFonts w:ascii="Calibri" w:hAnsi="Calibri" w:cs="Calibri"/>
          <w:vertAlign w:val="subscript"/>
          <w:lang w:val="en-US"/>
        </w:rPr>
        <w:t>3</w:t>
      </w:r>
      <w:r w:rsidR="00D24E10" w:rsidRPr="00185CE1">
        <w:rPr>
          <w:rFonts w:ascii="Calibri" w:hAnsi="Calibri" w:cs="Calibri"/>
          <w:vertAlign w:val="superscript"/>
          <w:lang w:val="en-US"/>
        </w:rPr>
        <w:t>2-</w:t>
      </w:r>
      <w:r w:rsidRPr="00185CE1">
        <w:rPr>
          <w:rFonts w:ascii="Calibri" w:hAnsi="Calibri" w:cs="Calibri"/>
          <w:lang w:val="en-US"/>
        </w:rPr>
        <w:t>] / C</w:t>
      </w:r>
      <w:r w:rsidRPr="00185CE1">
        <w:rPr>
          <w:rFonts w:ascii="Calibri" w:hAnsi="Calibri" w:cs="Calibri"/>
          <w:vertAlign w:val="superscript"/>
          <w:lang w:val="en-US"/>
        </w:rPr>
        <w:t>o</w:t>
      </w:r>
      <w:r w:rsidR="00D24E10" w:rsidRPr="00185CE1">
        <w:rPr>
          <w:rFonts w:ascii="Calibri" w:hAnsi="Calibri" w:cs="Calibri"/>
          <w:vertAlign w:val="superscript"/>
          <w:lang w:val="en-US"/>
        </w:rPr>
        <w:t>2</w:t>
      </w:r>
      <w:r w:rsidRPr="00185CE1">
        <w:rPr>
          <w:rFonts w:ascii="Calibri" w:hAnsi="Calibri" w:cs="Calibri"/>
          <w:lang w:val="en-US"/>
        </w:rPr>
        <w:t xml:space="preserve"> avec C° = 1 mol.L</w:t>
      </w:r>
      <w:r w:rsidRPr="00185CE1">
        <w:rPr>
          <w:rFonts w:ascii="Calibri" w:hAnsi="Calibri" w:cs="Calibri"/>
          <w:vertAlign w:val="superscript"/>
          <w:lang w:val="en-US"/>
        </w:rPr>
        <w:t>-1</w:t>
      </w:r>
    </w:p>
    <w:p w14:paraId="1E71FE62" w14:textId="4025348E" w:rsidR="00E0569D" w:rsidRPr="0000656E" w:rsidRDefault="00E0569D" w:rsidP="00E0569D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Ks= s</w:t>
      </w:r>
      <w:r w:rsidRPr="00796E01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</w:t>
      </w:r>
    </w:p>
    <w:p w14:paraId="1638C46E" w14:textId="1F127CB9" w:rsidR="00E0569D" w:rsidRDefault="00E0569D" w:rsidP="00E0569D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dr w:val="single" w:sz="4" w:space="0" w:color="auto"/>
        </w:rPr>
        <w:t xml:space="preserve">  </w:t>
      </w:r>
      <w:proofErr w:type="gramStart"/>
      <w:r w:rsidRPr="00876633">
        <w:rPr>
          <w:rFonts w:ascii="Calibri" w:hAnsi="Calibri" w:cs="Calibri"/>
          <w:bdr w:val="single" w:sz="4" w:space="0" w:color="auto"/>
        </w:rPr>
        <w:t>s</w:t>
      </w:r>
      <w:proofErr w:type="gramEnd"/>
      <w:r w:rsidRPr="00876633">
        <w:rPr>
          <w:rFonts w:ascii="Calibri" w:hAnsi="Calibri" w:cs="Calibri"/>
          <w:bdr w:val="single" w:sz="4" w:space="0" w:color="auto"/>
        </w:rPr>
        <w:t xml:space="preserve"> = </w:t>
      </w:r>
      <m:oMath>
        <m:rad>
          <m:radPr>
            <m:ctrlPr>
              <w:rPr>
                <w:rFonts w:ascii="Cambria Math" w:hAnsi="Cambria Math" w:cs="Calibri"/>
                <w:i/>
                <w:bdr w:val="single" w:sz="4" w:space="0" w:color="auto"/>
              </w:rPr>
            </m:ctrlPr>
          </m:radPr>
          <m:deg/>
          <m:e>
            <m:r>
              <w:rPr>
                <w:rFonts w:ascii="Cambria Math" w:hAnsi="Cambria Math" w:cs="Calibri"/>
                <w:bdr w:val="single" w:sz="4" w:space="0" w:color="auto"/>
              </w:rPr>
              <m:t>Ks</m:t>
            </m:r>
          </m:e>
        </m:rad>
      </m:oMath>
      <w:r>
        <w:rPr>
          <w:rFonts w:ascii="Calibri" w:hAnsi="Calibri" w:cs="Calibri"/>
        </w:rPr>
        <w:t xml:space="preserve">   </w:t>
      </w:r>
    </w:p>
    <w:p w14:paraId="1AD466BC" w14:textId="282FF163" w:rsidR="00E0569D" w:rsidRDefault="00E0569D" w:rsidP="00E0569D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 w:rsidRPr="00876633">
        <w:rPr>
          <w:rFonts w:ascii="Calibri" w:hAnsi="Calibri" w:cs="Calibri"/>
          <w:u w:val="single"/>
        </w:rPr>
        <w:t>A.N</w:t>
      </w:r>
      <w:r>
        <w:rPr>
          <w:rFonts w:ascii="Calibri" w:hAnsi="Calibri" w:cs="Calibri"/>
        </w:rPr>
        <w:t xml:space="preserve">. : </w:t>
      </w:r>
      <w:r w:rsidRPr="00876633">
        <w:rPr>
          <w:rFonts w:ascii="Calibri" w:hAnsi="Calibri" w:cs="Calibri"/>
          <w:u w:val="single"/>
        </w:rPr>
        <w:t>s = 10</w:t>
      </w:r>
      <w:r w:rsidRPr="00876633">
        <w:rPr>
          <w:rFonts w:ascii="Calibri" w:hAnsi="Calibri" w:cs="Calibri"/>
          <w:u w:val="single"/>
          <w:vertAlign w:val="superscript"/>
        </w:rPr>
        <w:t>-</w:t>
      </w:r>
      <w:r w:rsidR="00D24E10">
        <w:rPr>
          <w:rFonts w:ascii="Calibri" w:hAnsi="Calibri" w:cs="Calibri"/>
          <w:u w:val="single"/>
          <w:vertAlign w:val="superscript"/>
        </w:rPr>
        <w:t>5,</w:t>
      </w:r>
      <w:proofErr w:type="gramStart"/>
      <w:r w:rsidR="00D24E10">
        <w:rPr>
          <w:rFonts w:ascii="Calibri" w:hAnsi="Calibri" w:cs="Calibri"/>
          <w:u w:val="single"/>
          <w:vertAlign w:val="superscript"/>
        </w:rPr>
        <w:t>4</w:t>
      </w:r>
      <w:r w:rsidRPr="00876633">
        <w:rPr>
          <w:rFonts w:ascii="Calibri" w:hAnsi="Calibri" w:cs="Calibri"/>
          <w:u w:val="single"/>
        </w:rPr>
        <w:t xml:space="preserve"> </w:t>
      </w:r>
      <w:r w:rsidR="00D24E10">
        <w:rPr>
          <w:rFonts w:ascii="Calibri" w:hAnsi="Calibri" w:cs="Calibri"/>
          <w:u w:val="single"/>
        </w:rPr>
        <w:t xml:space="preserve"> =</w:t>
      </w:r>
      <w:proofErr w:type="gramEnd"/>
      <w:r w:rsidR="00D24E10">
        <w:rPr>
          <w:rFonts w:ascii="Calibri" w:hAnsi="Calibri" w:cs="Calibri"/>
          <w:u w:val="single"/>
        </w:rPr>
        <w:t xml:space="preserve"> </w:t>
      </w:r>
      <w:r w:rsidR="008229DF">
        <w:rPr>
          <w:rFonts w:ascii="Calibri" w:hAnsi="Calibri" w:cs="Calibri"/>
          <w:u w:val="single"/>
        </w:rPr>
        <w:t>4,0 . 10</w:t>
      </w:r>
      <w:r w:rsidR="008229DF" w:rsidRPr="008229DF">
        <w:rPr>
          <w:rFonts w:ascii="Calibri" w:hAnsi="Calibri" w:cs="Calibri"/>
          <w:u w:val="single"/>
          <w:vertAlign w:val="superscript"/>
        </w:rPr>
        <w:t>-6</w:t>
      </w:r>
      <w:r w:rsidR="008229DF">
        <w:rPr>
          <w:rFonts w:ascii="Calibri" w:hAnsi="Calibri" w:cs="Calibri"/>
          <w:u w:val="single"/>
        </w:rPr>
        <w:t xml:space="preserve"> </w:t>
      </w:r>
      <w:proofErr w:type="gramStart"/>
      <w:r w:rsidRPr="00876633">
        <w:rPr>
          <w:rFonts w:ascii="Calibri" w:hAnsi="Calibri" w:cs="Calibri"/>
          <w:u w:val="single"/>
        </w:rPr>
        <w:t>mol.L</w:t>
      </w:r>
      <w:proofErr w:type="gramEnd"/>
      <w:r w:rsidRPr="00876633">
        <w:rPr>
          <w:rFonts w:ascii="Calibri" w:hAnsi="Calibri" w:cs="Calibri"/>
          <w:u w:val="single"/>
          <w:vertAlign w:val="superscript"/>
        </w:rPr>
        <w:t>-1</w:t>
      </w:r>
    </w:p>
    <w:p w14:paraId="57E923E1" w14:textId="26125817" w:rsidR="00E0569D" w:rsidRDefault="00E0569D" w:rsidP="008C1C27">
      <w:pPr>
        <w:ind w:left="1440"/>
        <w:jc w:val="both"/>
        <w:rPr>
          <w:rFonts w:ascii="Calibri" w:hAnsi="Calibri" w:cs="Calibri"/>
        </w:rPr>
      </w:pPr>
    </w:p>
    <w:p w14:paraId="49ED2077" w14:textId="2A8FE38C" w:rsidR="00E0569D" w:rsidRDefault="008229DF" w:rsidP="00DA2A69">
      <w:pPr>
        <w:jc w:val="both"/>
        <w:rPr>
          <w:rFonts w:ascii="Calibri" w:hAnsi="Calibri" w:cs="Calibri"/>
        </w:rPr>
      </w:pPr>
      <w:r w:rsidRPr="0082464C">
        <w:rPr>
          <w:rFonts w:ascii="Calibri" w:hAnsi="Calibri" w:cs="Calibri"/>
          <w:u w:val="single"/>
        </w:rPr>
        <w:t>L’hypothèse est-elle raisonnable</w:t>
      </w:r>
      <w:r>
        <w:rPr>
          <w:rFonts w:ascii="Calibri" w:hAnsi="Calibri" w:cs="Calibri"/>
        </w:rPr>
        <w:t> ?</w:t>
      </w:r>
    </w:p>
    <w:p w14:paraId="7B1E6A5D" w14:textId="61D62D9C" w:rsidR="008B5F67" w:rsidRPr="008B5F67" w:rsidRDefault="008B5F67" w:rsidP="008B5F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8B5F67">
        <w:rPr>
          <w:rFonts w:ascii="Calibri" w:hAnsi="Calibri"/>
        </w:rPr>
        <w:sym w:font="Wingdings" w:char="F026"/>
      </w:r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t xml:space="preserve">Utiliser un diagramme de prédominance pour prévoir la nature des espèces majoritaires </w:t>
      </w:r>
    </w:p>
    <w:p w14:paraId="6D19354B" w14:textId="77777777" w:rsidR="008B5F67" w:rsidRDefault="008B5F67" w:rsidP="00DA2A69">
      <w:pPr>
        <w:jc w:val="both"/>
        <w:rPr>
          <w:rFonts w:ascii="Calibri" w:hAnsi="Calibri" w:cs="Calibri"/>
        </w:rPr>
      </w:pPr>
    </w:p>
    <w:p w14:paraId="475D6B73" w14:textId="77777777" w:rsidR="00F639F2" w:rsidRDefault="00DA2A69" w:rsidP="00DA2A6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Si </w:t>
      </w:r>
      <w:r w:rsidR="00F639F2">
        <w:rPr>
          <w:rFonts w:ascii="Calibri" w:hAnsi="Calibri" w:cs="Calibri"/>
        </w:rPr>
        <w:t xml:space="preserve">l’ion carbonate </w:t>
      </w:r>
      <w:r>
        <w:rPr>
          <w:rFonts w:ascii="Calibri" w:hAnsi="Calibri" w:cs="Calibri"/>
        </w:rPr>
        <w:t>CO</w:t>
      </w:r>
      <w:r w:rsidRPr="00DA2A69">
        <w:rPr>
          <w:rFonts w:ascii="Calibri" w:hAnsi="Calibri" w:cs="Calibri"/>
          <w:vertAlign w:val="subscript"/>
        </w:rPr>
        <w:t>3</w:t>
      </w:r>
      <w:r w:rsidRPr="00DA2A69">
        <w:rPr>
          <w:rFonts w:ascii="Calibri" w:hAnsi="Calibri" w:cs="Calibri"/>
          <w:vertAlign w:val="superscript"/>
        </w:rPr>
        <w:t>2</w:t>
      </w:r>
      <w:proofErr w:type="gramStart"/>
      <w:r w:rsidRPr="00DA2A69">
        <w:rPr>
          <w:rFonts w:ascii="Calibri" w:hAnsi="Calibri" w:cs="Calibri"/>
          <w:vertAlign w:val="superscript"/>
        </w:rPr>
        <w:t xml:space="preserve">- </w:t>
      </w:r>
      <w:r>
        <w:rPr>
          <w:rFonts w:ascii="Calibri" w:hAnsi="Calibri" w:cs="Calibri"/>
          <w:vertAlign w:val="superscript"/>
        </w:rPr>
        <w:t xml:space="preserve"> </w:t>
      </w:r>
      <w:r w:rsidR="000E3549">
        <w:rPr>
          <w:rFonts w:ascii="Calibri" w:hAnsi="Calibri" w:cs="Calibri"/>
        </w:rPr>
        <w:t>est</w:t>
      </w:r>
      <w:proofErr w:type="gramEnd"/>
      <w:r w:rsidR="000E3549">
        <w:rPr>
          <w:rFonts w:ascii="Calibri" w:hAnsi="Calibri" w:cs="Calibri"/>
        </w:rPr>
        <w:t xml:space="preserve"> indifférent dans l’eau</w:t>
      </w:r>
      <w:r w:rsidR="00F639F2">
        <w:rPr>
          <w:rFonts w:ascii="Calibri" w:hAnsi="Calibri" w:cs="Calibri"/>
        </w:rPr>
        <w:t>, il ne forme pas un ion HCO</w:t>
      </w:r>
      <w:r w:rsidR="00F639F2" w:rsidRPr="00F639F2">
        <w:rPr>
          <w:rFonts w:ascii="Calibri" w:hAnsi="Calibri" w:cs="Calibri"/>
          <w:vertAlign w:val="subscript"/>
        </w:rPr>
        <w:t>3</w:t>
      </w:r>
      <w:r w:rsidR="00F639F2" w:rsidRPr="00F639F2">
        <w:rPr>
          <w:rFonts w:ascii="Calibri" w:hAnsi="Calibri" w:cs="Calibri"/>
          <w:vertAlign w:val="superscript"/>
        </w:rPr>
        <w:t>-</w:t>
      </w:r>
      <w:r w:rsidR="00F639F2">
        <w:rPr>
          <w:rFonts w:ascii="Calibri" w:hAnsi="Calibri" w:cs="Calibri"/>
        </w:rPr>
        <w:t xml:space="preserve">  et un ion HO</w:t>
      </w:r>
      <w:r w:rsidR="00F639F2" w:rsidRPr="00F639F2">
        <w:rPr>
          <w:rFonts w:ascii="Calibri" w:hAnsi="Calibri" w:cs="Calibri"/>
          <w:vertAlign w:val="superscript"/>
        </w:rPr>
        <w:t>-</w:t>
      </w:r>
      <w:r w:rsidR="00F639F2">
        <w:rPr>
          <w:rFonts w:ascii="Calibri" w:hAnsi="Calibri" w:cs="Calibri"/>
        </w:rPr>
        <w:t xml:space="preserve"> par réaction sur l’eau et le pH de la solution ne devient pas plus basique.</w:t>
      </w:r>
    </w:p>
    <w:p w14:paraId="7CE0CF85" w14:textId="4FACD4CA" w:rsidR="00E0569D" w:rsidRPr="009058F3" w:rsidRDefault="00F639F2" w:rsidP="009058F3">
      <w:pPr>
        <w:pStyle w:val="Paragraphedeliste"/>
        <w:numPr>
          <w:ilvl w:val="0"/>
          <w:numId w:val="11"/>
        </w:numPr>
        <w:jc w:val="both"/>
        <w:rPr>
          <w:rFonts w:ascii="Calibri" w:hAnsi="Calibri" w:cs="Calibri"/>
        </w:rPr>
      </w:pPr>
      <w:r w:rsidRPr="009058F3">
        <w:rPr>
          <w:rFonts w:ascii="Calibri" w:hAnsi="Calibri" w:cs="Calibri"/>
        </w:rPr>
        <w:t>L</w:t>
      </w:r>
      <w:r w:rsidR="000E3549" w:rsidRPr="009058F3">
        <w:rPr>
          <w:rFonts w:ascii="Calibri" w:hAnsi="Calibri" w:cs="Calibri"/>
        </w:rPr>
        <w:t xml:space="preserve">e pH de la solution </w:t>
      </w:r>
      <w:r w:rsidRPr="009058F3">
        <w:rPr>
          <w:rFonts w:ascii="Calibri" w:hAnsi="Calibri" w:cs="Calibri"/>
        </w:rPr>
        <w:t>reste</w:t>
      </w:r>
      <w:r w:rsidR="000E3549" w:rsidRPr="009058F3">
        <w:rPr>
          <w:rFonts w:ascii="Calibri" w:hAnsi="Calibri" w:cs="Calibri"/>
        </w:rPr>
        <w:t xml:space="preserve"> </w:t>
      </w:r>
      <w:r w:rsidR="009058F3">
        <w:rPr>
          <w:rFonts w:ascii="Calibri" w:hAnsi="Calibri" w:cs="Calibri"/>
        </w:rPr>
        <w:t xml:space="preserve">celui de l’eau : </w:t>
      </w:r>
      <w:r w:rsidR="000E3549" w:rsidRPr="009058F3">
        <w:rPr>
          <w:rFonts w:ascii="Calibri" w:hAnsi="Calibri" w:cs="Calibri"/>
        </w:rPr>
        <w:t>neutre donc voisin de pH = 7.</w:t>
      </w:r>
    </w:p>
    <w:p w14:paraId="3AD70C2C" w14:textId="153635AC" w:rsidR="00F639F2" w:rsidRDefault="009058F3" w:rsidP="00DA2A6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Traçons un </w:t>
      </w:r>
      <w:r w:rsidRPr="00CA684D">
        <w:rPr>
          <w:rFonts w:ascii="Calibri" w:hAnsi="Calibri" w:cs="Calibri"/>
          <w:b/>
          <w:bCs/>
        </w:rPr>
        <w:t>diagramme de prédominance</w:t>
      </w:r>
      <w:r>
        <w:rPr>
          <w:rFonts w:ascii="Calibri" w:hAnsi="Calibri" w:cs="Calibri"/>
        </w:rPr>
        <w:t xml:space="preserve"> des espèces présentes à pH = 7</w:t>
      </w:r>
    </w:p>
    <w:p w14:paraId="5BB5D569" w14:textId="58751325" w:rsidR="009058F3" w:rsidRPr="00185CE1" w:rsidRDefault="009058F3" w:rsidP="00DA2A69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                   </w:t>
      </w:r>
      <w:r w:rsidRPr="00185CE1">
        <w:rPr>
          <w:rFonts w:ascii="Calibri" w:hAnsi="Calibri" w:cs="Calibri"/>
          <w:lang w:val="en-US"/>
        </w:rPr>
        <w:t>H</w:t>
      </w:r>
      <w:r w:rsidRPr="00185CE1">
        <w:rPr>
          <w:rFonts w:ascii="Calibri" w:hAnsi="Calibri" w:cs="Calibri"/>
          <w:vertAlign w:val="subscript"/>
          <w:lang w:val="en-US"/>
        </w:rPr>
        <w:t>2</w:t>
      </w:r>
      <w:r w:rsidRPr="00185CE1">
        <w:rPr>
          <w:rFonts w:ascii="Calibri" w:hAnsi="Calibri" w:cs="Calibri"/>
          <w:lang w:val="en-US"/>
        </w:rPr>
        <w:t>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bscript"/>
          <w:lang w:val="en-US"/>
        </w:rPr>
        <w:tab/>
      </w:r>
      <w:r w:rsidRPr="00185CE1">
        <w:rPr>
          <w:rFonts w:ascii="Calibri" w:hAnsi="Calibri" w:cs="Calibri"/>
          <w:vertAlign w:val="subscript"/>
          <w:lang w:val="en-US"/>
        </w:rPr>
        <w:tab/>
      </w:r>
      <w:r w:rsidR="0082464C" w:rsidRPr="00185CE1">
        <w:rPr>
          <w:rFonts w:ascii="Calibri" w:hAnsi="Calibri" w:cs="Calibri"/>
          <w:vertAlign w:val="subscript"/>
          <w:lang w:val="en-US"/>
        </w:rPr>
        <w:t>pKa1</w:t>
      </w:r>
      <w:r w:rsidRPr="00185CE1">
        <w:rPr>
          <w:rFonts w:ascii="Calibri" w:hAnsi="Calibri" w:cs="Calibri"/>
          <w:vertAlign w:val="subscript"/>
          <w:lang w:val="en-US"/>
        </w:rPr>
        <w:tab/>
      </w:r>
      <w:r w:rsidRPr="00185CE1">
        <w:rPr>
          <w:rFonts w:ascii="Calibri" w:hAnsi="Calibri" w:cs="Calibri"/>
          <w:vertAlign w:val="subscript"/>
          <w:lang w:val="en-US"/>
        </w:rPr>
        <w:tab/>
      </w:r>
      <w:r w:rsidRPr="00185CE1">
        <w:rPr>
          <w:rFonts w:ascii="Calibri" w:hAnsi="Calibri" w:cs="Calibri"/>
          <w:lang w:val="en-US"/>
        </w:rPr>
        <w:t>HCO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proofErr w:type="gramStart"/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 xml:space="preserve">  </w:t>
      </w:r>
      <w:r w:rsidRPr="00185CE1">
        <w:rPr>
          <w:rFonts w:ascii="Calibri" w:hAnsi="Calibri" w:cs="Calibri"/>
          <w:lang w:val="en-US"/>
        </w:rPr>
        <w:tab/>
      </w:r>
      <w:proofErr w:type="gramEnd"/>
      <w:r w:rsidRPr="00185CE1">
        <w:rPr>
          <w:rFonts w:ascii="Calibri" w:hAnsi="Calibri" w:cs="Calibri"/>
          <w:lang w:val="en-US"/>
        </w:rPr>
        <w:tab/>
      </w:r>
      <w:r w:rsidR="0082464C" w:rsidRPr="00185CE1">
        <w:rPr>
          <w:rFonts w:ascii="Calibri" w:hAnsi="Calibri" w:cs="Calibri"/>
          <w:lang w:val="en-US"/>
        </w:rPr>
        <w:t xml:space="preserve">            </w:t>
      </w:r>
      <w:r w:rsidR="0082464C" w:rsidRPr="00185CE1">
        <w:rPr>
          <w:rFonts w:ascii="Calibri" w:hAnsi="Calibri" w:cs="Calibri"/>
          <w:vertAlign w:val="subscript"/>
          <w:lang w:val="en-US"/>
        </w:rPr>
        <w:t>pKa2</w:t>
      </w:r>
      <w:r w:rsidRPr="00185CE1">
        <w:rPr>
          <w:rFonts w:ascii="Calibri" w:hAnsi="Calibri" w:cs="Calibri"/>
          <w:lang w:val="en-US"/>
        </w:rPr>
        <w:tab/>
        <w:t xml:space="preserve">                  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perscript"/>
          <w:lang w:val="en-US"/>
        </w:rPr>
        <w:t>2-</w:t>
      </w:r>
      <w:r w:rsidRPr="00185CE1">
        <w:rPr>
          <w:rFonts w:ascii="Calibri" w:hAnsi="Calibri" w:cs="Calibri"/>
          <w:lang w:val="en-US"/>
        </w:rPr>
        <w:t xml:space="preserve">  </w:t>
      </w:r>
    </w:p>
    <w:p w14:paraId="5D2DF96D" w14:textId="6B90DB5C" w:rsidR="009058F3" w:rsidRDefault="0082464C" w:rsidP="00DA2A69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vertAlign w:val="superscript"/>
        </w:rPr>
        <w:t>0</w:t>
      </w:r>
      <w:r w:rsidR="009058F3" w:rsidRPr="009058F3">
        <w:rPr>
          <w:rFonts w:ascii="Calibri" w:hAnsi="Calibri" w:cs="Calibri"/>
          <w:vertAlign w:val="superscript"/>
        </w:rPr>
        <w:t>___________________________________</w:t>
      </w:r>
      <w:r>
        <w:rPr>
          <w:rFonts w:ascii="Calibri" w:hAnsi="Calibri" w:cs="Calibri"/>
          <w:vertAlign w:val="superscript"/>
        </w:rPr>
        <w:t>6,3</w:t>
      </w:r>
      <w:r w:rsidR="009058F3" w:rsidRPr="009058F3">
        <w:rPr>
          <w:rFonts w:ascii="Calibri" w:hAnsi="Calibri" w:cs="Calibri"/>
          <w:vertAlign w:val="superscript"/>
        </w:rPr>
        <w:t>________________________________________</w:t>
      </w:r>
      <w:r>
        <w:rPr>
          <w:rFonts w:ascii="Calibri" w:hAnsi="Calibri" w:cs="Calibri"/>
          <w:vertAlign w:val="superscript"/>
        </w:rPr>
        <w:t>10,3</w:t>
      </w:r>
      <w:r w:rsidR="009058F3" w:rsidRPr="009058F3">
        <w:rPr>
          <w:rFonts w:ascii="Calibri" w:hAnsi="Calibri" w:cs="Calibri"/>
          <w:vertAlign w:val="superscript"/>
        </w:rPr>
        <w:t>__________________________________</w:t>
      </w:r>
      <w:r w:rsidR="009058F3">
        <w:rPr>
          <w:rFonts w:ascii="Calibri" w:hAnsi="Calibri" w:cs="Calibri"/>
        </w:rPr>
        <w:t>&gt; pH</w:t>
      </w:r>
    </w:p>
    <w:p w14:paraId="3D0D7C77" w14:textId="6D83DC6E" w:rsidR="00F639F2" w:rsidRDefault="0082464C" w:rsidP="00DA2A6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pH = </w:t>
      </w:r>
      <w:proofErr w:type="gramStart"/>
      <w:r>
        <w:rPr>
          <w:rFonts w:ascii="Calibri" w:hAnsi="Calibri" w:cs="Calibri"/>
        </w:rPr>
        <w:t>7 ,</w:t>
      </w:r>
      <w:proofErr w:type="gramEnd"/>
      <w:r>
        <w:rPr>
          <w:rFonts w:ascii="Calibri" w:hAnsi="Calibri" w:cs="Calibri"/>
        </w:rPr>
        <w:t xml:space="preserve"> l’espèce HCO</w:t>
      </w:r>
      <w:r w:rsidRPr="0082464C">
        <w:rPr>
          <w:rFonts w:ascii="Calibri" w:hAnsi="Calibri" w:cs="Calibri"/>
          <w:vertAlign w:val="subscript"/>
        </w:rPr>
        <w:t>3</w:t>
      </w:r>
      <w:r w:rsidRPr="0082464C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domine et [CO</w:t>
      </w:r>
      <w:r w:rsidRPr="008C1C27">
        <w:rPr>
          <w:rFonts w:ascii="Calibri" w:hAnsi="Calibri" w:cs="Calibri"/>
          <w:vertAlign w:val="subscript"/>
        </w:rPr>
        <w:t>3</w:t>
      </w:r>
      <w:r w:rsidRPr="008C1C27">
        <w:rPr>
          <w:rFonts w:ascii="Calibri" w:hAnsi="Calibri" w:cs="Calibri"/>
          <w:vertAlign w:val="superscript"/>
        </w:rPr>
        <w:t>2-</w:t>
      </w:r>
      <w:r>
        <w:rPr>
          <w:rFonts w:ascii="Calibri" w:hAnsi="Calibri" w:cs="Calibri"/>
        </w:rPr>
        <w:t>] &lt;&lt; [HCO</w:t>
      </w:r>
      <w:r w:rsidRPr="008C1C27">
        <w:rPr>
          <w:rFonts w:ascii="Calibri" w:hAnsi="Calibri" w:cs="Calibri"/>
          <w:vertAlign w:val="subscript"/>
        </w:rPr>
        <w:t>3</w:t>
      </w:r>
      <w:r w:rsidRPr="008C1C27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</w:t>
      </w:r>
      <w:r w:rsidR="006146C1">
        <w:rPr>
          <w:rFonts w:ascii="Calibri" w:hAnsi="Calibri" w:cs="Calibri"/>
        </w:rPr>
        <w:t xml:space="preserve">  =&gt; Cela prouve que l’ion carbonate CO</w:t>
      </w:r>
      <w:r w:rsidR="006146C1" w:rsidRPr="00DA2A69">
        <w:rPr>
          <w:rFonts w:ascii="Calibri" w:hAnsi="Calibri" w:cs="Calibri"/>
          <w:vertAlign w:val="subscript"/>
        </w:rPr>
        <w:t>3</w:t>
      </w:r>
      <w:r w:rsidR="006146C1" w:rsidRPr="00DA2A69">
        <w:rPr>
          <w:rFonts w:ascii="Calibri" w:hAnsi="Calibri" w:cs="Calibri"/>
          <w:vertAlign w:val="superscript"/>
        </w:rPr>
        <w:t xml:space="preserve">2- </w:t>
      </w:r>
      <w:r w:rsidR="006146C1">
        <w:rPr>
          <w:rFonts w:ascii="Calibri" w:hAnsi="Calibri" w:cs="Calibri"/>
          <w:vertAlign w:val="superscript"/>
        </w:rPr>
        <w:t xml:space="preserve"> </w:t>
      </w:r>
      <w:r w:rsidR="006146C1">
        <w:rPr>
          <w:rFonts w:ascii="Calibri" w:hAnsi="Calibri" w:cs="Calibri"/>
        </w:rPr>
        <w:t xml:space="preserve">a été consommé par réaction acido-basique sur l’eau donc l’hypothèse formulée précédemment (l’ion carbonate </w:t>
      </w:r>
      <w:r w:rsidR="006146C1">
        <w:rPr>
          <w:rFonts w:ascii="Calibri" w:hAnsi="Calibri" w:cs="Calibri"/>
        </w:rPr>
        <w:lastRenderedPageBreak/>
        <w:t>CO</w:t>
      </w:r>
      <w:r w:rsidR="006146C1" w:rsidRPr="00DA2A69">
        <w:rPr>
          <w:rFonts w:ascii="Calibri" w:hAnsi="Calibri" w:cs="Calibri"/>
          <w:vertAlign w:val="subscript"/>
        </w:rPr>
        <w:t>3</w:t>
      </w:r>
      <w:r w:rsidR="006146C1" w:rsidRPr="00DA2A69">
        <w:rPr>
          <w:rFonts w:ascii="Calibri" w:hAnsi="Calibri" w:cs="Calibri"/>
          <w:vertAlign w:val="superscript"/>
        </w:rPr>
        <w:t xml:space="preserve">2- </w:t>
      </w:r>
      <w:r w:rsidR="006146C1">
        <w:rPr>
          <w:rFonts w:ascii="Calibri" w:hAnsi="Calibri" w:cs="Calibri"/>
          <w:vertAlign w:val="superscript"/>
        </w:rPr>
        <w:t xml:space="preserve"> </w:t>
      </w:r>
      <w:r w:rsidR="006146C1">
        <w:rPr>
          <w:rFonts w:ascii="Calibri" w:hAnsi="Calibri" w:cs="Calibri"/>
        </w:rPr>
        <w:t>est indifférent dans l’eau ) n’est pas raisonnable.</w:t>
      </w:r>
    </w:p>
    <w:p w14:paraId="1D66E1D0" w14:textId="4039E230" w:rsidR="00DB6144" w:rsidRPr="00C56754" w:rsidRDefault="00DB6144">
      <w:pPr>
        <w:numPr>
          <w:ilvl w:val="1"/>
          <w:numId w:val="3"/>
        </w:numPr>
        <w:jc w:val="both"/>
        <w:rPr>
          <w:rFonts w:ascii="Calibri" w:eastAsia="Times New Roman" w:hAnsi="Calibri"/>
          <w:b/>
          <w:bCs/>
          <w:u w:val="single"/>
        </w:rPr>
      </w:pPr>
      <w:r>
        <w:rPr>
          <w:rFonts w:ascii="Calibri" w:hAnsi="Calibri" w:cs="Calibri"/>
        </w:rPr>
        <w:t>(*) Calcul</w:t>
      </w:r>
      <w:r w:rsidR="006146C1">
        <w:rPr>
          <w:rFonts w:ascii="Calibri" w:hAnsi="Calibri" w:cs="Calibri"/>
        </w:rPr>
        <w:t xml:space="preserve"> de</w:t>
      </w:r>
      <w:r>
        <w:rPr>
          <w:rFonts w:ascii="Calibri" w:hAnsi="Calibri" w:cs="Calibri"/>
        </w:rPr>
        <w:t xml:space="preserve"> la solubilité réelle et </w:t>
      </w:r>
      <w:r w:rsidR="006146C1">
        <w:rPr>
          <w:rFonts w:ascii="Calibri" w:hAnsi="Calibri" w:cs="Calibri"/>
        </w:rPr>
        <w:t>du</w:t>
      </w:r>
      <w:r>
        <w:rPr>
          <w:rFonts w:ascii="Calibri" w:hAnsi="Calibri" w:cs="Calibri"/>
        </w:rPr>
        <w:t xml:space="preserve"> pH de la solution saturée.</w:t>
      </w:r>
    </w:p>
    <w:p w14:paraId="07A733E4" w14:textId="0CE43A45" w:rsidR="00C56754" w:rsidRDefault="00C56754" w:rsidP="00C56754">
      <w:pPr>
        <w:jc w:val="both"/>
        <w:rPr>
          <w:rFonts w:ascii="Calibri" w:hAnsi="Calibri" w:cs="Calibri"/>
        </w:rPr>
      </w:pPr>
      <w:r w:rsidRPr="00C56754">
        <w:rPr>
          <w:rFonts w:ascii="Calibri" w:hAnsi="Calibri" w:cs="Calibri"/>
          <w:u w:val="single"/>
        </w:rPr>
        <w:t>HYPOTHESE</w:t>
      </w:r>
      <w:r>
        <w:rPr>
          <w:rFonts w:ascii="Calibri" w:hAnsi="Calibri" w:cs="Calibri"/>
        </w:rPr>
        <w:t> : L’ion carbonate CO</w:t>
      </w:r>
      <w:r w:rsidRPr="00DA2A69">
        <w:rPr>
          <w:rFonts w:ascii="Calibri" w:hAnsi="Calibri" w:cs="Calibri"/>
          <w:vertAlign w:val="subscript"/>
        </w:rPr>
        <w:t>3</w:t>
      </w:r>
      <w:r w:rsidRPr="00DA2A69">
        <w:rPr>
          <w:rFonts w:ascii="Calibri" w:hAnsi="Calibri" w:cs="Calibri"/>
          <w:vertAlign w:val="superscript"/>
        </w:rPr>
        <w:t>2</w:t>
      </w:r>
      <w:proofErr w:type="gramStart"/>
      <w:r w:rsidRPr="00DA2A69">
        <w:rPr>
          <w:rFonts w:ascii="Calibri" w:hAnsi="Calibri" w:cs="Calibri"/>
          <w:vertAlign w:val="superscript"/>
        </w:rPr>
        <w:t xml:space="preserve">- 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>a</w:t>
      </w:r>
      <w:proofErr w:type="gramEnd"/>
      <w:r>
        <w:rPr>
          <w:rFonts w:ascii="Calibri" w:hAnsi="Calibri" w:cs="Calibri"/>
        </w:rPr>
        <w:t xml:space="preserve"> été consommé par réaction acido-basique sur l’eau pour former quantitativement HCO</w:t>
      </w:r>
      <w:r w:rsidRPr="00C56754">
        <w:rPr>
          <w:rFonts w:ascii="Calibri" w:hAnsi="Calibri" w:cs="Calibri"/>
          <w:vertAlign w:val="subscript"/>
        </w:rPr>
        <w:t>3</w:t>
      </w:r>
      <w:r w:rsidRPr="00C5675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</w:t>
      </w:r>
      <w:r w:rsidR="00071477">
        <w:rPr>
          <w:rFonts w:ascii="Calibri" w:hAnsi="Calibri" w:cs="Calibri"/>
        </w:rPr>
        <w:t xml:space="preserve">. Conséquence : </w:t>
      </w:r>
      <w:r>
        <w:rPr>
          <w:rFonts w:ascii="Calibri" w:hAnsi="Calibri" w:cs="Calibri"/>
        </w:rPr>
        <w:t xml:space="preserve">  le pH est basique mais inférieur à pKa</w:t>
      </w:r>
      <w:r w:rsidRPr="00C56754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-1</w:t>
      </w:r>
    </w:p>
    <w:p w14:paraId="356C1F1E" w14:textId="1222AA16" w:rsidR="00C56754" w:rsidRDefault="00C56754" w:rsidP="00C5675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pH basique la deuxième basicité peut être négligée </w:t>
      </w:r>
      <w:proofErr w:type="gramStart"/>
      <w:r>
        <w:rPr>
          <w:rFonts w:ascii="Calibri" w:hAnsi="Calibri" w:cs="Calibri"/>
        </w:rPr>
        <w:t>( pH</w:t>
      </w:r>
      <w:proofErr w:type="gramEnd"/>
      <w:r>
        <w:rPr>
          <w:rFonts w:ascii="Calibri" w:hAnsi="Calibri" w:cs="Calibri"/>
        </w:rPr>
        <w:t xml:space="preserve"> &gt; pK</w:t>
      </w:r>
      <w:r w:rsidRPr="00C56754">
        <w:rPr>
          <w:rFonts w:ascii="Calibri" w:hAnsi="Calibri" w:cs="Calibri"/>
          <w:vertAlign w:val="subscript"/>
        </w:rPr>
        <w:t>a1</w:t>
      </w:r>
      <w:r>
        <w:rPr>
          <w:rFonts w:ascii="Calibri" w:hAnsi="Calibri" w:cs="Calibri"/>
        </w:rPr>
        <w:t xml:space="preserve"> + 1 ) </w:t>
      </w:r>
    </w:p>
    <w:p w14:paraId="1ADF03D5" w14:textId="4B310EFA" w:rsidR="00C56754" w:rsidRPr="00185CE1" w:rsidRDefault="00C56754" w:rsidP="00C56754">
      <w:pPr>
        <w:jc w:val="both"/>
        <w:rPr>
          <w:rFonts w:ascii="Calibri" w:hAnsi="Calibri" w:cs="Calibri"/>
          <w:lang w:val="en-US"/>
        </w:rPr>
      </w:pPr>
      <w:r w:rsidRPr="00185CE1">
        <w:rPr>
          <w:rFonts w:ascii="Calibri" w:hAnsi="Calibri" w:cs="Calibri"/>
          <w:lang w:val="en-US"/>
        </w:rPr>
        <w:t xml:space="preserve">A pH </w:t>
      </w:r>
      <w:proofErr w:type="spellStart"/>
      <w:r w:rsidRPr="00185CE1">
        <w:rPr>
          <w:rFonts w:ascii="Calibri" w:hAnsi="Calibri" w:cs="Calibri"/>
          <w:lang w:val="en-US"/>
        </w:rPr>
        <w:t>basique</w:t>
      </w:r>
      <w:proofErr w:type="spellEnd"/>
      <w:r w:rsidRPr="00185CE1">
        <w:rPr>
          <w:rFonts w:ascii="Calibri" w:hAnsi="Calibri" w:cs="Calibri"/>
          <w:lang w:val="en-US"/>
        </w:rPr>
        <w:t xml:space="preserve"> </w:t>
      </w:r>
      <w:r w:rsidR="00BC4AD8" w:rsidRPr="00185CE1">
        <w:rPr>
          <w:rFonts w:ascii="Calibri" w:hAnsi="Calibri" w:cs="Calibri"/>
          <w:lang w:val="en-US"/>
        </w:rPr>
        <w:t>[ HO</w:t>
      </w:r>
      <w:r w:rsidR="00BC4AD8" w:rsidRPr="00185CE1">
        <w:rPr>
          <w:rFonts w:ascii="Calibri" w:hAnsi="Calibri" w:cs="Calibri"/>
          <w:vertAlign w:val="superscript"/>
          <w:lang w:val="en-US"/>
        </w:rPr>
        <w:t>-</w:t>
      </w:r>
      <w:r w:rsidR="00BC4AD8" w:rsidRPr="00185CE1">
        <w:rPr>
          <w:rFonts w:ascii="Calibri" w:hAnsi="Calibri" w:cs="Calibri"/>
          <w:lang w:val="en-US"/>
        </w:rPr>
        <w:t>] &gt;&gt; [ H</w:t>
      </w:r>
      <w:r w:rsidR="00BC4AD8" w:rsidRPr="00185CE1">
        <w:rPr>
          <w:rFonts w:ascii="Calibri" w:hAnsi="Calibri" w:cs="Calibri"/>
          <w:vertAlign w:val="subscript"/>
          <w:lang w:val="en-US"/>
        </w:rPr>
        <w:t>3</w:t>
      </w:r>
      <w:r w:rsidR="00BC4AD8" w:rsidRPr="00185CE1">
        <w:rPr>
          <w:rFonts w:ascii="Calibri" w:hAnsi="Calibri" w:cs="Calibri"/>
          <w:lang w:val="en-US"/>
        </w:rPr>
        <w:t>O</w:t>
      </w:r>
      <w:r w:rsidR="00BC4AD8" w:rsidRPr="00185CE1">
        <w:rPr>
          <w:rFonts w:ascii="Calibri" w:hAnsi="Calibri" w:cs="Calibri"/>
          <w:vertAlign w:val="superscript"/>
          <w:lang w:val="en-US"/>
        </w:rPr>
        <w:t>+</w:t>
      </w:r>
      <w:r w:rsidR="00BC4AD8" w:rsidRPr="00185CE1">
        <w:rPr>
          <w:rFonts w:ascii="Calibri" w:hAnsi="Calibri" w:cs="Calibri"/>
          <w:lang w:val="en-US"/>
        </w:rPr>
        <w:t>]</w:t>
      </w:r>
    </w:p>
    <w:p w14:paraId="56E3C1C4" w14:textId="77777777" w:rsidR="00C56754" w:rsidRPr="00185CE1" w:rsidRDefault="00C56754" w:rsidP="00C56754">
      <w:pPr>
        <w:jc w:val="both"/>
        <w:rPr>
          <w:rFonts w:ascii="Calibri" w:hAnsi="Calibri" w:cs="Calibri"/>
          <w:lang w:val="en-US"/>
        </w:rPr>
      </w:pPr>
    </w:p>
    <w:p w14:paraId="0F2C33CA" w14:textId="2511DB23" w:rsidR="00C56754" w:rsidRDefault="00C56754" w:rsidP="00C56754">
      <w:pPr>
        <w:jc w:val="both"/>
        <w:rPr>
          <w:rFonts w:ascii="Calibri" w:eastAsia="Times New Roman" w:hAnsi="Calibri"/>
          <w:b/>
          <w:bCs/>
          <w:u w:val="single"/>
        </w:rPr>
      </w:pPr>
      <w:proofErr w:type="gramStart"/>
      <w:r>
        <w:rPr>
          <w:rFonts w:ascii="Calibri" w:hAnsi="Calibri" w:cs="Calibri"/>
        </w:rPr>
        <w:t>( Pour</w:t>
      </w:r>
      <w:proofErr w:type="gramEnd"/>
      <w:r>
        <w:rPr>
          <w:rFonts w:ascii="Calibri" w:hAnsi="Calibri" w:cs="Calibri"/>
        </w:rPr>
        <w:t xml:space="preserve"> vérifier cette hypothèse, il faudra vérifier 8&lt;pH&lt;pKa</w:t>
      </w:r>
      <w:r w:rsidRPr="00C56754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-1 )</w:t>
      </w:r>
    </w:p>
    <w:p w14:paraId="2A015238" w14:textId="77777777" w:rsidR="00BC4AD8" w:rsidRDefault="00BC4AD8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</w:p>
    <w:p w14:paraId="2DFD72AB" w14:textId="2139962A" w:rsidR="00BF3B57" w:rsidRPr="00185CE1" w:rsidRDefault="00BC4AD8" w:rsidP="00BC4AD8">
      <w:pPr>
        <w:autoSpaceDE w:val="0"/>
        <w:ind w:left="1412" w:firstLine="706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         </w:t>
      </w:r>
      <w:r w:rsidR="00B95209" w:rsidRPr="00185CE1">
        <w:rPr>
          <w:rFonts w:ascii="Calibri" w:hAnsi="Calibri" w:cs="Calibri"/>
          <w:lang w:val="en-US"/>
        </w:rPr>
        <w:t>ZnCO</w:t>
      </w:r>
      <w:r w:rsidR="00B95209" w:rsidRPr="00185CE1">
        <w:rPr>
          <w:rFonts w:ascii="Calibri" w:hAnsi="Calibri" w:cs="Calibri"/>
          <w:vertAlign w:val="subscript"/>
          <w:lang w:val="en-US"/>
        </w:rPr>
        <w:t>3(</w:t>
      </w:r>
      <w:proofErr w:type="gramStart"/>
      <w:r w:rsidR="00B95209" w:rsidRPr="00185CE1">
        <w:rPr>
          <w:rFonts w:ascii="Calibri" w:hAnsi="Calibri" w:cs="Calibri"/>
          <w:vertAlign w:val="subscript"/>
          <w:lang w:val="en-US"/>
        </w:rPr>
        <w:t>s)</w:t>
      </w:r>
      <w:r w:rsidR="00B95209" w:rsidRPr="00185CE1">
        <w:rPr>
          <w:rFonts w:ascii="Calibri" w:hAnsi="Calibri" w:cs="Calibri"/>
          <w:lang w:val="en-US"/>
        </w:rPr>
        <w:t xml:space="preserve">   </w:t>
      </w:r>
      <w:proofErr w:type="gramEnd"/>
      <w:r w:rsidR="00B95209" w:rsidRPr="00185CE1">
        <w:rPr>
          <w:rFonts w:ascii="Calibri" w:hAnsi="Calibri" w:cs="Calibri"/>
          <w:lang w:val="en-US"/>
        </w:rPr>
        <w:t xml:space="preserve">     </w:t>
      </w:r>
      <w:r w:rsidRPr="00185CE1">
        <w:rPr>
          <w:rFonts w:ascii="Calibri" w:hAnsi="Calibri" w:cs="Calibri"/>
          <w:lang w:val="en-US"/>
        </w:rPr>
        <w:tab/>
      </w:r>
      <w:r w:rsidRPr="00185CE1">
        <w:rPr>
          <w:rFonts w:ascii="Calibri" w:hAnsi="Calibri" w:cs="Calibri"/>
          <w:lang w:val="en-US"/>
        </w:rPr>
        <w:tab/>
        <w:t xml:space="preserve"> </w:t>
      </w:r>
      <w:r w:rsidR="00B95209" w:rsidRPr="00185CE1">
        <w:rPr>
          <w:rFonts w:ascii="Calibri" w:hAnsi="Calibri" w:cs="Calibri"/>
          <w:lang w:val="en-US"/>
        </w:rPr>
        <w:t>=           Zn</w:t>
      </w:r>
      <w:r w:rsidR="00B95209" w:rsidRPr="00185CE1">
        <w:rPr>
          <w:rFonts w:ascii="Calibri" w:hAnsi="Calibri" w:cs="Calibri"/>
          <w:vertAlign w:val="superscript"/>
          <w:lang w:val="en-US"/>
        </w:rPr>
        <w:t xml:space="preserve">2+ </w:t>
      </w:r>
      <w:r w:rsidR="00B95209" w:rsidRPr="00185CE1">
        <w:rPr>
          <w:rFonts w:ascii="Calibri" w:hAnsi="Calibri" w:cs="Calibri"/>
          <w:lang w:val="en-US"/>
        </w:rPr>
        <w:t>(</w:t>
      </w:r>
      <w:proofErr w:type="spellStart"/>
      <w:r w:rsidR="00B95209" w:rsidRPr="00185CE1">
        <w:rPr>
          <w:rFonts w:ascii="Calibri" w:hAnsi="Calibri" w:cs="Calibri"/>
          <w:lang w:val="en-US"/>
        </w:rPr>
        <w:t>aq</w:t>
      </w:r>
      <w:proofErr w:type="spellEnd"/>
      <w:r w:rsidR="00B95209" w:rsidRPr="00185CE1">
        <w:rPr>
          <w:rFonts w:ascii="Calibri" w:hAnsi="Calibri" w:cs="Calibri"/>
          <w:lang w:val="en-US"/>
        </w:rPr>
        <w:t>)      +   CO</w:t>
      </w:r>
      <w:r w:rsidR="00B95209" w:rsidRPr="00185CE1">
        <w:rPr>
          <w:rFonts w:ascii="Calibri" w:hAnsi="Calibri" w:cs="Calibri"/>
          <w:vertAlign w:val="subscript"/>
          <w:lang w:val="en-US"/>
        </w:rPr>
        <w:t>3</w:t>
      </w:r>
      <w:r w:rsidR="00B95209" w:rsidRPr="00185CE1">
        <w:rPr>
          <w:rFonts w:ascii="Calibri" w:hAnsi="Calibri" w:cs="Calibri"/>
          <w:vertAlign w:val="superscript"/>
          <w:lang w:val="en-US"/>
        </w:rPr>
        <w:t xml:space="preserve">2- </w:t>
      </w:r>
      <w:r w:rsidR="00B95209" w:rsidRPr="00185CE1">
        <w:rPr>
          <w:rFonts w:ascii="Calibri" w:hAnsi="Calibri" w:cs="Calibri"/>
          <w:lang w:val="en-US"/>
        </w:rPr>
        <w:t>(</w:t>
      </w:r>
      <w:proofErr w:type="spellStart"/>
      <w:r w:rsidR="00B95209" w:rsidRPr="00185CE1">
        <w:rPr>
          <w:rFonts w:ascii="Calibri" w:hAnsi="Calibri" w:cs="Calibri"/>
          <w:lang w:val="en-US"/>
        </w:rPr>
        <w:t>aq</w:t>
      </w:r>
      <w:proofErr w:type="spellEnd"/>
      <w:r w:rsidR="00B95209" w:rsidRPr="00185CE1">
        <w:rPr>
          <w:rFonts w:ascii="Calibri" w:hAnsi="Calibri" w:cs="Calibri"/>
          <w:lang w:val="en-US"/>
        </w:rPr>
        <w:t>)</w:t>
      </w:r>
      <w:r w:rsidRPr="00185CE1">
        <w:rPr>
          <w:rFonts w:ascii="Calibri" w:hAnsi="Calibri" w:cs="Calibri"/>
          <w:lang w:val="en-US"/>
        </w:rPr>
        <w:tab/>
      </w:r>
      <w:r w:rsidR="00FF063E" w:rsidRPr="00185CE1">
        <w:rPr>
          <w:rFonts w:ascii="Calibri" w:hAnsi="Calibri" w:cs="Calibri"/>
          <w:lang w:val="en-US"/>
        </w:rPr>
        <w:tab/>
      </w:r>
      <w:r w:rsidRPr="00185CE1">
        <w:rPr>
          <w:rFonts w:ascii="Calibri" w:hAnsi="Calibri" w:cs="Calibri"/>
          <w:lang w:val="en-US"/>
        </w:rPr>
        <w:t>Ks</w:t>
      </w:r>
    </w:p>
    <w:p w14:paraId="3AFE2398" w14:textId="20481006" w:rsidR="00B95209" w:rsidRPr="00185CE1" w:rsidRDefault="00BC4AD8" w:rsidP="00BC4AD8">
      <w:pPr>
        <w:pBdr>
          <w:bottom w:val="single" w:sz="12" w:space="1" w:color="auto"/>
        </w:pBdr>
        <w:autoSpaceDE w:val="0"/>
        <w:ind w:left="2118"/>
        <w:jc w:val="both"/>
        <w:rPr>
          <w:rFonts w:ascii="Calibri" w:eastAsia="Times New Roman" w:hAnsi="Calibri"/>
          <w:b/>
          <w:bCs/>
          <w:u w:val="single"/>
          <w:lang w:val="en-US"/>
        </w:rPr>
      </w:pPr>
      <w:r w:rsidRPr="00185CE1">
        <w:rPr>
          <w:rFonts w:ascii="Calibri" w:hAnsi="Calibri" w:cs="Calibri"/>
          <w:lang w:val="en-US"/>
        </w:rPr>
        <w:t xml:space="preserve">         </w:t>
      </w:r>
      <w:r w:rsidR="00B95209" w:rsidRPr="00185CE1">
        <w:rPr>
          <w:rFonts w:ascii="Calibri" w:hAnsi="Calibri" w:cs="Calibri"/>
          <w:lang w:val="en-US"/>
        </w:rPr>
        <w:t>CO</w:t>
      </w:r>
      <w:r w:rsidR="00B95209" w:rsidRPr="00185CE1">
        <w:rPr>
          <w:rFonts w:ascii="Calibri" w:hAnsi="Calibri" w:cs="Calibri"/>
          <w:vertAlign w:val="subscript"/>
          <w:lang w:val="en-US"/>
        </w:rPr>
        <w:t>3</w:t>
      </w:r>
      <w:r w:rsidR="00B95209" w:rsidRPr="00185CE1">
        <w:rPr>
          <w:rFonts w:ascii="Calibri" w:hAnsi="Calibri" w:cs="Calibri"/>
          <w:vertAlign w:val="superscript"/>
          <w:lang w:val="en-US"/>
        </w:rPr>
        <w:t xml:space="preserve">2- </w:t>
      </w:r>
      <w:r w:rsidR="00B95209" w:rsidRPr="00185CE1">
        <w:rPr>
          <w:rFonts w:ascii="Calibri" w:hAnsi="Calibri" w:cs="Calibri"/>
          <w:lang w:val="en-US"/>
        </w:rPr>
        <w:t>(</w:t>
      </w:r>
      <w:proofErr w:type="spellStart"/>
      <w:r w:rsidR="00B95209" w:rsidRPr="00185CE1">
        <w:rPr>
          <w:rFonts w:ascii="Calibri" w:hAnsi="Calibri" w:cs="Calibri"/>
          <w:lang w:val="en-US"/>
        </w:rPr>
        <w:t>aq</w:t>
      </w:r>
      <w:proofErr w:type="spellEnd"/>
      <w:r w:rsidR="00B95209" w:rsidRPr="00185CE1">
        <w:rPr>
          <w:rFonts w:ascii="Calibri" w:hAnsi="Calibri" w:cs="Calibri"/>
          <w:lang w:val="en-US"/>
        </w:rPr>
        <w:t>)</w:t>
      </w:r>
      <w:r w:rsidR="00B95209" w:rsidRPr="00185CE1">
        <w:rPr>
          <w:rFonts w:ascii="Calibri" w:hAnsi="Calibri" w:cs="Calibri"/>
          <w:lang w:val="en-US"/>
        </w:rPr>
        <w:tab/>
      </w:r>
      <w:r w:rsidRPr="00185CE1">
        <w:rPr>
          <w:rFonts w:ascii="Calibri" w:hAnsi="Calibri" w:cs="Calibri"/>
          <w:lang w:val="en-US"/>
        </w:rPr>
        <w:t xml:space="preserve">       </w:t>
      </w:r>
      <w:r w:rsidR="00B95209" w:rsidRPr="00185CE1">
        <w:rPr>
          <w:rFonts w:ascii="Calibri" w:hAnsi="Calibri" w:cs="Calibri"/>
          <w:lang w:val="en-US"/>
        </w:rPr>
        <w:t>+</w:t>
      </w:r>
      <w:r w:rsidR="00B95209" w:rsidRPr="00185CE1">
        <w:rPr>
          <w:rFonts w:ascii="Calibri" w:hAnsi="Calibri" w:cs="Calibri"/>
          <w:lang w:val="en-US"/>
        </w:rPr>
        <w:tab/>
        <w:t>H</w:t>
      </w:r>
      <w:r w:rsidR="00B95209" w:rsidRPr="00185CE1">
        <w:rPr>
          <w:rFonts w:ascii="Calibri" w:hAnsi="Calibri" w:cs="Calibri"/>
          <w:vertAlign w:val="subscript"/>
          <w:lang w:val="en-US"/>
        </w:rPr>
        <w:t>2</w:t>
      </w:r>
      <w:r w:rsidR="00B95209" w:rsidRPr="00185CE1">
        <w:rPr>
          <w:rFonts w:ascii="Calibri" w:hAnsi="Calibri" w:cs="Calibri"/>
          <w:lang w:val="en-US"/>
        </w:rPr>
        <w:t>O(l)</w:t>
      </w:r>
      <w:r w:rsidRPr="00185CE1">
        <w:rPr>
          <w:rFonts w:ascii="Calibri" w:hAnsi="Calibri" w:cs="Calibri"/>
          <w:lang w:val="en-US"/>
        </w:rPr>
        <w:t xml:space="preserve">   </w:t>
      </w:r>
      <w:r w:rsidR="00B95209" w:rsidRPr="00185CE1">
        <w:rPr>
          <w:rFonts w:ascii="Calibri" w:hAnsi="Calibri" w:cs="Calibri"/>
          <w:lang w:val="en-US"/>
        </w:rPr>
        <w:t>=</w:t>
      </w:r>
      <w:r w:rsidR="00B95209" w:rsidRPr="00185CE1">
        <w:rPr>
          <w:rFonts w:ascii="Calibri" w:hAnsi="Calibri" w:cs="Calibri"/>
          <w:lang w:val="en-US"/>
        </w:rPr>
        <w:tab/>
        <w:t>HCO</w:t>
      </w:r>
      <w:r w:rsidR="00B95209" w:rsidRPr="00185CE1">
        <w:rPr>
          <w:rFonts w:ascii="Calibri" w:hAnsi="Calibri" w:cs="Calibri"/>
          <w:vertAlign w:val="subscript"/>
          <w:lang w:val="en-US"/>
        </w:rPr>
        <w:t>3</w:t>
      </w:r>
      <w:r w:rsidR="00B95209" w:rsidRPr="00185CE1">
        <w:rPr>
          <w:rFonts w:ascii="Calibri" w:hAnsi="Calibri" w:cs="Calibri"/>
          <w:vertAlign w:val="superscript"/>
          <w:lang w:val="en-US"/>
        </w:rPr>
        <w:t>-</w:t>
      </w:r>
      <w:r w:rsidR="00B95209" w:rsidRPr="00185CE1">
        <w:rPr>
          <w:rFonts w:ascii="Calibri" w:hAnsi="Calibri" w:cs="Calibri"/>
          <w:lang w:val="en-US"/>
        </w:rPr>
        <w:t>(</w:t>
      </w:r>
      <w:proofErr w:type="spellStart"/>
      <w:proofErr w:type="gramStart"/>
      <w:r w:rsidR="00B95209" w:rsidRPr="00185CE1">
        <w:rPr>
          <w:rFonts w:ascii="Calibri" w:hAnsi="Calibri" w:cs="Calibri"/>
          <w:lang w:val="en-US"/>
        </w:rPr>
        <w:t>aq</w:t>
      </w:r>
      <w:proofErr w:type="spellEnd"/>
      <w:r w:rsidR="00B95209" w:rsidRPr="00185CE1">
        <w:rPr>
          <w:rFonts w:ascii="Calibri" w:hAnsi="Calibri" w:cs="Calibri"/>
          <w:lang w:val="en-US"/>
        </w:rPr>
        <w:t xml:space="preserve">) </w:t>
      </w:r>
      <w:r w:rsidRPr="00185CE1">
        <w:rPr>
          <w:rFonts w:ascii="Calibri" w:hAnsi="Calibri" w:cs="Calibri"/>
          <w:lang w:val="en-US"/>
        </w:rPr>
        <w:t xml:space="preserve">  </w:t>
      </w:r>
      <w:proofErr w:type="gramEnd"/>
      <w:r w:rsidRPr="00185CE1">
        <w:rPr>
          <w:rFonts w:ascii="Calibri" w:hAnsi="Calibri" w:cs="Calibri"/>
          <w:lang w:val="en-US"/>
        </w:rPr>
        <w:t xml:space="preserve">  </w:t>
      </w:r>
      <w:r w:rsidR="00B95209" w:rsidRPr="00185CE1">
        <w:rPr>
          <w:rFonts w:ascii="Calibri" w:hAnsi="Calibri" w:cs="Calibri"/>
          <w:lang w:val="en-US"/>
        </w:rPr>
        <w:t>+</w:t>
      </w:r>
      <w:r w:rsidR="00B95209" w:rsidRPr="00185CE1">
        <w:rPr>
          <w:rFonts w:ascii="Calibri" w:hAnsi="Calibri" w:cs="Calibri"/>
          <w:lang w:val="en-US"/>
        </w:rPr>
        <w:tab/>
        <w:t>HO</w:t>
      </w:r>
      <w:r w:rsidR="00FF063E" w:rsidRPr="00185CE1">
        <w:rPr>
          <w:rFonts w:ascii="Calibri" w:hAnsi="Calibri" w:cs="Calibri"/>
          <w:vertAlign w:val="superscript"/>
          <w:lang w:val="en-US"/>
        </w:rPr>
        <w:t>-</w:t>
      </w:r>
      <w:r w:rsidR="00B95209" w:rsidRPr="00185CE1">
        <w:rPr>
          <w:rFonts w:ascii="Calibri" w:hAnsi="Calibri" w:cs="Calibri"/>
          <w:lang w:val="en-US"/>
        </w:rPr>
        <w:t>(</w:t>
      </w:r>
      <w:proofErr w:type="spellStart"/>
      <w:r w:rsidR="00B95209" w:rsidRPr="00185CE1">
        <w:rPr>
          <w:rFonts w:ascii="Calibri" w:hAnsi="Calibri" w:cs="Calibri"/>
          <w:lang w:val="en-US"/>
        </w:rPr>
        <w:t>aq</w:t>
      </w:r>
      <w:proofErr w:type="spellEnd"/>
      <w:r w:rsidR="00B95209" w:rsidRPr="00185CE1">
        <w:rPr>
          <w:rFonts w:ascii="Calibri" w:hAnsi="Calibri" w:cs="Calibri"/>
          <w:lang w:val="en-US"/>
        </w:rPr>
        <w:t>)</w:t>
      </w:r>
      <w:r w:rsidRPr="00185CE1">
        <w:rPr>
          <w:rFonts w:ascii="Calibri" w:hAnsi="Calibri" w:cs="Calibri"/>
          <w:lang w:val="en-US"/>
        </w:rPr>
        <w:tab/>
      </w:r>
      <w:r w:rsidR="00FF063E" w:rsidRPr="00185CE1">
        <w:rPr>
          <w:rFonts w:ascii="Calibri" w:hAnsi="Calibri" w:cs="Calibri"/>
          <w:lang w:val="en-US"/>
        </w:rPr>
        <w:t xml:space="preserve">             </w:t>
      </w:r>
      <w:proofErr w:type="spellStart"/>
      <w:r w:rsidRPr="00185CE1">
        <w:rPr>
          <w:rFonts w:ascii="Calibri" w:hAnsi="Calibri" w:cs="Calibri"/>
          <w:lang w:val="en-US"/>
        </w:rPr>
        <w:t>Kb</w:t>
      </w:r>
      <w:proofErr w:type="spellEnd"/>
      <w:r w:rsidRPr="00185CE1">
        <w:rPr>
          <w:rFonts w:ascii="Calibri" w:hAnsi="Calibri" w:cs="Calibri"/>
          <w:lang w:val="en-US"/>
        </w:rPr>
        <w:t>=</w:t>
      </w:r>
      <w:proofErr w:type="spellStart"/>
      <w:r w:rsidRPr="00185CE1">
        <w:rPr>
          <w:rFonts w:ascii="Calibri" w:hAnsi="Calibri" w:cs="Calibri"/>
          <w:lang w:val="en-US"/>
        </w:rPr>
        <w:t>Ke</w:t>
      </w:r>
      <w:proofErr w:type="spellEnd"/>
      <w:r w:rsidRPr="00185CE1">
        <w:rPr>
          <w:rFonts w:ascii="Calibri" w:hAnsi="Calibri" w:cs="Calibri"/>
          <w:lang w:val="en-US"/>
        </w:rPr>
        <w:t>/K</w:t>
      </w:r>
      <w:r w:rsidRPr="00185CE1">
        <w:rPr>
          <w:rFonts w:ascii="Calibri" w:hAnsi="Calibri" w:cs="Calibri"/>
          <w:vertAlign w:val="subscript"/>
          <w:lang w:val="en-US"/>
        </w:rPr>
        <w:t>a2</w:t>
      </w:r>
    </w:p>
    <w:p w14:paraId="1ED2217A" w14:textId="6EB88CA9" w:rsidR="00B95209" w:rsidRDefault="00BC4AD8" w:rsidP="00BC4AD8">
      <w:pPr>
        <w:autoSpaceDE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Réaction prépondérante        </w:t>
      </w:r>
      <w:r w:rsidR="00B95209">
        <w:rPr>
          <w:rFonts w:ascii="Calibri" w:hAnsi="Calibri" w:cs="Calibri"/>
        </w:rPr>
        <w:t>ZnCO</w:t>
      </w:r>
      <w:r w:rsidR="00B95209">
        <w:rPr>
          <w:rFonts w:ascii="Calibri" w:hAnsi="Calibri" w:cs="Calibri"/>
          <w:vertAlign w:val="subscript"/>
        </w:rPr>
        <w:t>3(</w:t>
      </w:r>
      <w:proofErr w:type="gramStart"/>
      <w:r w:rsidR="00B95209">
        <w:rPr>
          <w:rFonts w:ascii="Calibri" w:hAnsi="Calibri" w:cs="Calibri"/>
          <w:vertAlign w:val="subscript"/>
        </w:rPr>
        <w:t>s)</w:t>
      </w:r>
      <w:r w:rsidR="00B95209">
        <w:rPr>
          <w:rFonts w:ascii="Calibri" w:hAnsi="Calibri" w:cs="Calibri"/>
        </w:rPr>
        <w:t xml:space="preserve">   </w:t>
      </w:r>
      <w:proofErr w:type="gramEnd"/>
      <w:r w:rsidR="00B95209">
        <w:rPr>
          <w:rFonts w:ascii="Calibri" w:hAnsi="Calibri" w:cs="Calibri"/>
        </w:rPr>
        <w:t>+      H</w:t>
      </w:r>
      <w:r w:rsidR="00B95209" w:rsidRPr="009058F3">
        <w:rPr>
          <w:rFonts w:ascii="Calibri" w:hAnsi="Calibri" w:cs="Calibri"/>
          <w:vertAlign w:val="subscript"/>
        </w:rPr>
        <w:t>2</w:t>
      </w:r>
      <w:r w:rsidR="00B95209">
        <w:rPr>
          <w:rFonts w:ascii="Calibri" w:hAnsi="Calibri" w:cs="Calibri"/>
        </w:rPr>
        <w:t>O</w:t>
      </w:r>
      <w:r w:rsidR="00B95209">
        <w:rPr>
          <w:rFonts w:ascii="Calibri" w:hAnsi="Calibri" w:cs="Calibri"/>
          <w:vertAlign w:val="subscript"/>
        </w:rPr>
        <w:t>(l)</w:t>
      </w:r>
      <w:r w:rsidR="00B95209">
        <w:rPr>
          <w:rFonts w:ascii="Calibri" w:hAnsi="Calibri" w:cs="Calibri"/>
        </w:rPr>
        <w:t xml:space="preserve">  =          Zn</w:t>
      </w:r>
      <w:r w:rsidR="00B95209" w:rsidRPr="008C1C27">
        <w:rPr>
          <w:rFonts w:ascii="Calibri" w:hAnsi="Calibri" w:cs="Calibri"/>
          <w:vertAlign w:val="superscript"/>
        </w:rPr>
        <w:t>2+</w:t>
      </w:r>
      <w:r w:rsidR="00B95209">
        <w:rPr>
          <w:rFonts w:ascii="Calibri" w:hAnsi="Calibri" w:cs="Calibri"/>
          <w:vertAlign w:val="superscript"/>
        </w:rPr>
        <w:t xml:space="preserve"> </w:t>
      </w:r>
      <w:r w:rsidR="00B95209">
        <w:rPr>
          <w:rFonts w:ascii="Calibri" w:hAnsi="Calibri" w:cs="Calibri"/>
        </w:rPr>
        <w:t>(</w:t>
      </w:r>
      <w:proofErr w:type="spellStart"/>
      <w:r w:rsidR="00B95209">
        <w:rPr>
          <w:rFonts w:ascii="Calibri" w:hAnsi="Calibri" w:cs="Calibri"/>
        </w:rPr>
        <w:t>aq</w:t>
      </w:r>
      <w:proofErr w:type="spellEnd"/>
      <w:r w:rsidR="00B95209">
        <w:rPr>
          <w:rFonts w:ascii="Calibri" w:hAnsi="Calibri" w:cs="Calibri"/>
        </w:rPr>
        <w:t xml:space="preserve">)     +    </w:t>
      </w:r>
      <w:r>
        <w:rPr>
          <w:rFonts w:ascii="Calibri" w:hAnsi="Calibri" w:cs="Calibri"/>
        </w:rPr>
        <w:t>H</w:t>
      </w:r>
      <w:r w:rsidR="00B95209">
        <w:rPr>
          <w:rFonts w:ascii="Calibri" w:hAnsi="Calibri" w:cs="Calibri"/>
        </w:rPr>
        <w:t>CO</w:t>
      </w:r>
      <w:r w:rsidR="00B95209" w:rsidRPr="008C1C27">
        <w:rPr>
          <w:rFonts w:ascii="Calibri" w:hAnsi="Calibri" w:cs="Calibri"/>
          <w:vertAlign w:val="subscript"/>
        </w:rPr>
        <w:t>3</w:t>
      </w:r>
      <w:r w:rsidR="00B95209" w:rsidRPr="008C1C27">
        <w:rPr>
          <w:rFonts w:ascii="Calibri" w:hAnsi="Calibri" w:cs="Calibri"/>
          <w:vertAlign w:val="superscript"/>
        </w:rPr>
        <w:t>-</w:t>
      </w:r>
      <w:r w:rsidR="00B95209">
        <w:rPr>
          <w:rFonts w:ascii="Calibri" w:hAnsi="Calibri" w:cs="Calibri"/>
          <w:vertAlign w:val="superscript"/>
        </w:rPr>
        <w:t xml:space="preserve"> </w:t>
      </w:r>
      <w:r w:rsidR="00B95209">
        <w:rPr>
          <w:rFonts w:ascii="Calibri" w:hAnsi="Calibri" w:cs="Calibri"/>
        </w:rPr>
        <w:t>(</w:t>
      </w:r>
      <w:proofErr w:type="spellStart"/>
      <w:r w:rsidR="00B95209">
        <w:rPr>
          <w:rFonts w:ascii="Calibri" w:hAnsi="Calibri" w:cs="Calibri"/>
        </w:rPr>
        <w:t>aq</w:t>
      </w:r>
      <w:proofErr w:type="spellEnd"/>
      <w:r w:rsidR="00B95209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  +   HO</w:t>
      </w:r>
      <w:r w:rsidR="00462144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(</w:t>
      </w:r>
      <w:proofErr w:type="spellStart"/>
      <w:r>
        <w:rPr>
          <w:rFonts w:ascii="Calibri" w:hAnsi="Calibri" w:cs="Calibri"/>
        </w:rPr>
        <w:t>aq</w:t>
      </w:r>
      <w:proofErr w:type="spellEnd"/>
      <w:r>
        <w:rPr>
          <w:rFonts w:ascii="Calibri" w:hAnsi="Calibri" w:cs="Calibri"/>
        </w:rPr>
        <w:t xml:space="preserve">)     </w:t>
      </w:r>
      <w:r w:rsidR="00FF063E">
        <w:rPr>
          <w:rFonts w:ascii="Calibri" w:hAnsi="Calibri" w:cs="Calibri"/>
        </w:rPr>
        <w:t xml:space="preserve"> K= </w:t>
      </w:r>
      <w:proofErr w:type="spellStart"/>
      <w:r w:rsidR="00FF063E">
        <w:rPr>
          <w:rFonts w:ascii="Calibri" w:hAnsi="Calibri" w:cs="Calibri"/>
        </w:rPr>
        <w:t>KsKe</w:t>
      </w:r>
      <w:proofErr w:type="spellEnd"/>
      <w:r w:rsidR="00FF063E">
        <w:rPr>
          <w:rFonts w:ascii="Calibri" w:hAnsi="Calibri" w:cs="Calibri"/>
        </w:rPr>
        <w:t>/K</w:t>
      </w:r>
      <w:r w:rsidR="00FF063E" w:rsidRPr="00FF063E">
        <w:rPr>
          <w:rFonts w:ascii="Calibri" w:hAnsi="Calibri" w:cs="Calibri"/>
          <w:vertAlign w:val="subscript"/>
        </w:rPr>
        <w:t>a2</w:t>
      </w:r>
    </w:p>
    <w:p w14:paraId="40FB954E" w14:textId="77777777" w:rsidR="006B6FB9" w:rsidRDefault="006B6FB9" w:rsidP="00071477">
      <w:pPr>
        <w:ind w:left="4236" w:firstLine="706"/>
        <w:jc w:val="both"/>
        <w:rPr>
          <w:rFonts w:ascii="Calibri" w:hAnsi="Calibri" w:cs="Calibri"/>
          <w:u w:val="single"/>
        </w:rPr>
      </w:pPr>
    </w:p>
    <w:p w14:paraId="7DB79D1E" w14:textId="6F12D829" w:rsidR="00071477" w:rsidRPr="00155FCD" w:rsidRDefault="00071477" w:rsidP="006B6FB9">
      <w:pPr>
        <w:ind w:left="4236" w:hanging="4236"/>
        <w:jc w:val="both"/>
        <w:rPr>
          <w:rFonts w:ascii="Calibri" w:hAnsi="Calibri" w:cs="Calibri"/>
        </w:rPr>
      </w:pPr>
      <w:r w:rsidRPr="00071477">
        <w:rPr>
          <w:rFonts w:ascii="Calibri" w:hAnsi="Calibri" w:cs="Calibri"/>
          <w:u w:val="single"/>
        </w:rPr>
        <w:t>A.N</w:t>
      </w:r>
      <w:r>
        <w:rPr>
          <w:rFonts w:ascii="Calibri" w:hAnsi="Calibri" w:cs="Calibri"/>
        </w:rPr>
        <w:t>. K = 10</w:t>
      </w:r>
      <w:r w:rsidRPr="00155FCD">
        <w:rPr>
          <w:rFonts w:ascii="Calibri" w:hAnsi="Calibri" w:cs="Calibri"/>
          <w:vertAlign w:val="superscript"/>
        </w:rPr>
        <w:t>-10,8</w:t>
      </w:r>
      <w:r>
        <w:rPr>
          <w:rFonts w:ascii="Calibri" w:hAnsi="Calibri" w:cs="Calibri"/>
        </w:rPr>
        <w:t xml:space="preserve"> x 10</w:t>
      </w:r>
      <w:r w:rsidRPr="00155FCD">
        <w:rPr>
          <w:rFonts w:ascii="Calibri" w:hAnsi="Calibri" w:cs="Calibri"/>
          <w:vertAlign w:val="superscript"/>
        </w:rPr>
        <w:t>-14</w:t>
      </w:r>
      <w:r>
        <w:rPr>
          <w:rFonts w:ascii="Calibri" w:hAnsi="Calibri" w:cs="Calibri"/>
          <w:vertAlign w:val="superscript"/>
        </w:rPr>
        <w:t>,0</w:t>
      </w:r>
      <w:r>
        <w:rPr>
          <w:rFonts w:ascii="Calibri" w:hAnsi="Calibri" w:cs="Calibri"/>
        </w:rPr>
        <w:t xml:space="preserve"> / 10</w:t>
      </w:r>
      <w:r w:rsidRPr="00155FCD">
        <w:rPr>
          <w:rFonts w:ascii="Calibri" w:hAnsi="Calibri" w:cs="Calibri"/>
          <w:vertAlign w:val="superscript"/>
        </w:rPr>
        <w:t>-10,</w:t>
      </w:r>
      <w:proofErr w:type="gramStart"/>
      <w:r w:rsidRPr="00155FCD">
        <w:rPr>
          <w:rFonts w:ascii="Calibri" w:hAnsi="Calibri" w:cs="Calibri"/>
          <w:vertAlign w:val="superscript"/>
        </w:rPr>
        <w:t>3</w:t>
      </w:r>
      <w:r>
        <w:rPr>
          <w:rFonts w:ascii="Calibri" w:hAnsi="Calibri" w:cs="Calibri"/>
          <w:vertAlign w:val="superscript"/>
        </w:rPr>
        <w:t xml:space="preserve"> </w:t>
      </w:r>
      <w:r>
        <w:rPr>
          <w:rFonts w:ascii="Calibri" w:hAnsi="Calibri" w:cs="Calibri"/>
        </w:rPr>
        <w:t xml:space="preserve"> =</w:t>
      </w:r>
      <w:proofErr w:type="gramEnd"/>
      <w:r>
        <w:rPr>
          <w:rFonts w:ascii="Calibri" w:hAnsi="Calibri" w:cs="Calibri"/>
        </w:rPr>
        <w:t xml:space="preserve"> 10</w:t>
      </w:r>
      <w:r w:rsidRPr="00155FCD">
        <w:rPr>
          <w:rFonts w:ascii="Calibri" w:hAnsi="Calibri" w:cs="Calibri"/>
          <w:vertAlign w:val="superscript"/>
        </w:rPr>
        <w:t>-14,5</w:t>
      </w:r>
    </w:p>
    <w:p w14:paraId="4B9169A3" w14:textId="77777777" w:rsidR="00071477" w:rsidRDefault="00071477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</w:p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2269"/>
        <w:gridCol w:w="8363"/>
      </w:tblGrid>
      <w:tr w:rsidR="00FF063E" w:rsidRPr="00AF0072" w14:paraId="0E12D9E7" w14:textId="77777777" w:rsidTr="00FF063E">
        <w:tc>
          <w:tcPr>
            <w:tcW w:w="2269" w:type="dxa"/>
          </w:tcPr>
          <w:p w14:paraId="46AB6C04" w14:textId="070C80CA" w:rsidR="00FF063E" w:rsidRPr="008C1C27" w:rsidRDefault="00FF063E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  <w:r w:rsidRPr="00DA2A69">
              <w:rPr>
                <w:rFonts w:ascii="Calibri" w:hAnsi="Calibri" w:cs="Calibri"/>
                <w:vertAlign w:val="superscript"/>
              </w:rPr>
              <w:t>ème</w:t>
            </w:r>
            <w:r>
              <w:rPr>
                <w:rFonts w:ascii="Calibri" w:hAnsi="Calibri" w:cs="Calibri"/>
              </w:rPr>
              <w:t xml:space="preserve"> cas   </w:t>
            </w:r>
            <w:proofErr w:type="gramStart"/>
            <w:r>
              <w:rPr>
                <w:rFonts w:ascii="Calibri" w:hAnsi="Calibri" w:cs="Calibri"/>
              </w:rPr>
              <w:t xml:space="preserve">   :</w:t>
            </w:r>
            <w:proofErr w:type="gramEnd"/>
            <w:r>
              <w:rPr>
                <w:rFonts w:ascii="Calibri" w:hAnsi="Calibri" w:cs="Calibri"/>
              </w:rPr>
              <w:t xml:space="preserve">       2b-</w:t>
            </w:r>
          </w:p>
        </w:tc>
        <w:tc>
          <w:tcPr>
            <w:tcW w:w="8363" w:type="dxa"/>
          </w:tcPr>
          <w:p w14:paraId="395BB3F0" w14:textId="476549D5" w:rsidR="00FF063E" w:rsidRPr="00185CE1" w:rsidRDefault="00FF063E" w:rsidP="00947645">
            <w:pPr>
              <w:jc w:val="both"/>
              <w:rPr>
                <w:rFonts w:ascii="Calibri" w:hAnsi="Calibri" w:cs="Calibri"/>
                <w:lang w:val="en-US"/>
              </w:rPr>
            </w:pPr>
            <w:r w:rsidRPr="00185CE1">
              <w:rPr>
                <w:rFonts w:ascii="Calibri" w:hAnsi="Calibri" w:cs="Calibri"/>
                <w:lang w:val="en-US"/>
              </w:rPr>
              <w:t>ZnCO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3(</w:t>
            </w:r>
            <w:proofErr w:type="gramStart"/>
            <w:r w:rsidRPr="00185CE1">
              <w:rPr>
                <w:rFonts w:ascii="Calibri" w:hAnsi="Calibri" w:cs="Calibri"/>
                <w:vertAlign w:val="subscript"/>
                <w:lang w:val="en-US"/>
              </w:rPr>
              <w:t>s)</w:t>
            </w:r>
            <w:r w:rsidRPr="00185CE1">
              <w:rPr>
                <w:rFonts w:ascii="Calibri" w:hAnsi="Calibri" w:cs="Calibri"/>
                <w:lang w:val="en-US"/>
              </w:rPr>
              <w:t xml:space="preserve">   </w:t>
            </w:r>
            <w:proofErr w:type="gramEnd"/>
            <w:r w:rsidRPr="00185CE1">
              <w:rPr>
                <w:rFonts w:ascii="Calibri" w:hAnsi="Calibri" w:cs="Calibri"/>
                <w:lang w:val="en-US"/>
              </w:rPr>
              <w:t xml:space="preserve">   +      H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2</w:t>
            </w:r>
            <w:r w:rsidRPr="00185CE1">
              <w:rPr>
                <w:rFonts w:ascii="Calibri" w:hAnsi="Calibri" w:cs="Calibri"/>
                <w:lang w:val="en-US"/>
              </w:rPr>
              <w:t>O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(l)</w:t>
            </w:r>
            <w:r w:rsidRPr="00185CE1">
              <w:rPr>
                <w:rFonts w:ascii="Calibri" w:hAnsi="Calibri" w:cs="Calibri"/>
                <w:lang w:val="en-US"/>
              </w:rPr>
              <w:t xml:space="preserve">  =           Zn</w:t>
            </w:r>
            <w:r w:rsidRPr="00185CE1">
              <w:rPr>
                <w:rFonts w:ascii="Calibri" w:hAnsi="Calibri" w:cs="Calibri"/>
                <w:vertAlign w:val="superscript"/>
                <w:lang w:val="en-US"/>
              </w:rPr>
              <w:t xml:space="preserve">2+ </w:t>
            </w:r>
            <w:r w:rsidRPr="00185CE1">
              <w:rPr>
                <w:rFonts w:ascii="Calibri" w:hAnsi="Calibri" w:cs="Calibri"/>
                <w:lang w:val="en-US"/>
              </w:rPr>
              <w:t>(</w:t>
            </w:r>
            <w:proofErr w:type="spellStart"/>
            <w:r w:rsidRPr="00185CE1">
              <w:rPr>
                <w:rFonts w:ascii="Calibri" w:hAnsi="Calibri" w:cs="Calibri"/>
                <w:lang w:val="en-US"/>
              </w:rPr>
              <w:t>aq</w:t>
            </w:r>
            <w:proofErr w:type="spellEnd"/>
            <w:r w:rsidRPr="00185CE1">
              <w:rPr>
                <w:rFonts w:ascii="Calibri" w:hAnsi="Calibri" w:cs="Calibri"/>
                <w:lang w:val="en-US"/>
              </w:rPr>
              <w:t>)     +    HCO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3</w:t>
            </w:r>
            <w:r w:rsidRPr="00185CE1">
              <w:rPr>
                <w:rFonts w:ascii="Calibri" w:hAnsi="Calibri" w:cs="Calibri"/>
                <w:vertAlign w:val="superscript"/>
                <w:lang w:val="en-US"/>
              </w:rPr>
              <w:t xml:space="preserve">- </w:t>
            </w:r>
            <w:r w:rsidRPr="00185CE1">
              <w:rPr>
                <w:rFonts w:ascii="Calibri" w:hAnsi="Calibri" w:cs="Calibri"/>
                <w:lang w:val="en-US"/>
              </w:rPr>
              <w:t>(</w:t>
            </w:r>
            <w:proofErr w:type="spellStart"/>
            <w:r w:rsidRPr="00185CE1">
              <w:rPr>
                <w:rFonts w:ascii="Calibri" w:hAnsi="Calibri" w:cs="Calibri"/>
                <w:lang w:val="en-US"/>
              </w:rPr>
              <w:t>aq</w:t>
            </w:r>
            <w:proofErr w:type="spellEnd"/>
            <w:r w:rsidRPr="00185CE1">
              <w:rPr>
                <w:rFonts w:ascii="Calibri" w:hAnsi="Calibri" w:cs="Calibri"/>
                <w:lang w:val="en-US"/>
              </w:rPr>
              <w:t>)   +   HO</w:t>
            </w:r>
            <w:r w:rsidRPr="00185CE1">
              <w:rPr>
                <w:rFonts w:ascii="Calibri" w:hAnsi="Calibri" w:cs="Calibri"/>
                <w:vertAlign w:val="superscript"/>
                <w:lang w:val="en-US"/>
              </w:rPr>
              <w:t>-</w:t>
            </w:r>
            <w:r w:rsidRPr="00185CE1">
              <w:rPr>
                <w:rFonts w:ascii="Calibri" w:hAnsi="Calibri" w:cs="Calibri"/>
                <w:lang w:val="en-US"/>
              </w:rPr>
              <w:t>(</w:t>
            </w:r>
            <w:proofErr w:type="spellStart"/>
            <w:r w:rsidRPr="00185CE1">
              <w:rPr>
                <w:rFonts w:ascii="Calibri" w:hAnsi="Calibri" w:cs="Calibri"/>
                <w:lang w:val="en-US"/>
              </w:rPr>
              <w:t>aq</w:t>
            </w:r>
            <w:proofErr w:type="spellEnd"/>
            <w:r w:rsidRPr="00185CE1">
              <w:rPr>
                <w:rFonts w:ascii="Calibri" w:hAnsi="Calibri" w:cs="Calibri"/>
                <w:lang w:val="en-US"/>
              </w:rPr>
              <w:t xml:space="preserve">)        </w:t>
            </w:r>
          </w:p>
        </w:tc>
      </w:tr>
      <w:tr w:rsidR="00FF063E" w14:paraId="0989C0CF" w14:textId="77777777" w:rsidTr="00FF063E">
        <w:tc>
          <w:tcPr>
            <w:tcW w:w="2269" w:type="dxa"/>
          </w:tcPr>
          <w:p w14:paraId="043E32FC" w14:textId="77777777" w:rsidR="00FF063E" w:rsidRPr="00185CE1" w:rsidRDefault="00FF063E" w:rsidP="00947645">
            <w:pPr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363" w:type="dxa"/>
          </w:tcPr>
          <w:p w14:paraId="6136ACA3" w14:textId="77777777" w:rsidR="00FF063E" w:rsidRDefault="00FF063E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Quantités présentes </w:t>
            </w:r>
            <w:proofErr w:type="gramStart"/>
            <w:r>
              <w:rPr>
                <w:rFonts w:ascii="Calibri" w:hAnsi="Calibri" w:cs="Calibri"/>
              </w:rPr>
              <w:t>( mol</w:t>
            </w:r>
            <w:proofErr w:type="gramEnd"/>
            <w:r>
              <w:rPr>
                <w:rFonts w:ascii="Calibri" w:hAnsi="Calibri" w:cs="Calibri"/>
              </w:rPr>
              <w:t>) pour 1 Litre de solution</w:t>
            </w:r>
          </w:p>
        </w:tc>
      </w:tr>
      <w:tr w:rsidR="00FF063E" w14:paraId="2FD994CB" w14:textId="77777777" w:rsidTr="00FF063E">
        <w:tc>
          <w:tcPr>
            <w:tcW w:w="2269" w:type="dxa"/>
          </w:tcPr>
          <w:p w14:paraId="04B685A4" w14:textId="77777777" w:rsidR="00FF063E" w:rsidRDefault="00FF063E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Etat initial</w:t>
            </w:r>
          </w:p>
        </w:tc>
        <w:tc>
          <w:tcPr>
            <w:tcW w:w="8363" w:type="dxa"/>
          </w:tcPr>
          <w:p w14:paraId="6931A025" w14:textId="47DE5F6E" w:rsidR="00FF063E" w:rsidRPr="00FF063E" w:rsidRDefault="00FF063E" w:rsidP="00947645">
            <w:pPr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n</w:t>
            </w:r>
            <w:r w:rsidRPr="006673B4">
              <w:rPr>
                <w:rFonts w:ascii="Calibri" w:hAnsi="Calibri" w:cs="Calibri"/>
                <w:vertAlign w:val="subscript"/>
              </w:rPr>
              <w:t>o</w:t>
            </w:r>
            <w:proofErr w:type="gramEnd"/>
            <w:r>
              <w:rPr>
                <w:rFonts w:ascii="Calibri" w:hAnsi="Calibri" w:cs="Calibri"/>
                <w:vertAlign w:val="subscript"/>
              </w:rPr>
              <w:t xml:space="preserve">                                     </w:t>
            </w:r>
            <w:r w:rsidRPr="00FF063E">
              <w:rPr>
                <w:rFonts w:ascii="Calibri" w:hAnsi="Calibri" w:cs="Calibri"/>
              </w:rPr>
              <w:t xml:space="preserve">solvant  </w:t>
            </w:r>
            <w:r>
              <w:rPr>
                <w:rFonts w:ascii="Calibri" w:hAnsi="Calibri" w:cs="Calibri"/>
                <w:vertAlign w:val="subscript"/>
              </w:rPr>
              <w:t xml:space="preserve">                   </w:t>
            </w:r>
            <w:r>
              <w:rPr>
                <w:rFonts w:ascii="Calibri" w:hAnsi="Calibri" w:cs="Calibri"/>
              </w:rPr>
              <w:t>0                           0                      10</w:t>
            </w:r>
            <w:r w:rsidRPr="00FF063E">
              <w:rPr>
                <w:rFonts w:ascii="Calibri" w:hAnsi="Calibri" w:cs="Calibri"/>
                <w:vertAlign w:val="superscript"/>
              </w:rPr>
              <w:t>-7</w:t>
            </w:r>
            <w:r>
              <w:rPr>
                <w:rFonts w:ascii="Calibri" w:hAnsi="Calibri" w:cs="Calibri"/>
              </w:rPr>
              <w:t xml:space="preserve"> ( pH = 7 )</w:t>
            </w:r>
          </w:p>
        </w:tc>
      </w:tr>
      <w:tr w:rsidR="00FF063E" w:rsidRPr="00AF0072" w14:paraId="1A99EFFB" w14:textId="77777777" w:rsidTr="00FF063E">
        <w:tc>
          <w:tcPr>
            <w:tcW w:w="2269" w:type="dxa"/>
          </w:tcPr>
          <w:p w14:paraId="492DF20F" w14:textId="5398D57F" w:rsidR="00FF063E" w:rsidRDefault="00FF063E" w:rsidP="0094764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Etat final (</w:t>
            </w:r>
            <w:proofErr w:type="gramStart"/>
            <w:r>
              <w:rPr>
                <w:rFonts w:ascii="Calibri" w:hAnsi="Calibri" w:cs="Calibri"/>
              </w:rPr>
              <w:t>Equilibre )</w:t>
            </w:r>
            <w:proofErr w:type="gramEnd"/>
          </w:p>
        </w:tc>
        <w:tc>
          <w:tcPr>
            <w:tcW w:w="8363" w:type="dxa"/>
          </w:tcPr>
          <w:p w14:paraId="02ABF9C7" w14:textId="68BE86B9" w:rsidR="00FF063E" w:rsidRPr="00185CE1" w:rsidRDefault="00FF063E" w:rsidP="00947645">
            <w:pPr>
              <w:jc w:val="both"/>
              <w:rPr>
                <w:rFonts w:ascii="Calibri" w:hAnsi="Calibri" w:cs="Calibri"/>
                <w:lang w:val="en-US"/>
              </w:rPr>
            </w:pPr>
            <w:r w:rsidRPr="00185CE1">
              <w:rPr>
                <w:rFonts w:ascii="Calibri" w:hAnsi="Calibri" w:cs="Calibri"/>
                <w:lang w:val="en-US"/>
              </w:rPr>
              <w:t>n</w:t>
            </w:r>
            <w:r w:rsidRPr="00185CE1">
              <w:rPr>
                <w:rFonts w:ascii="Calibri" w:hAnsi="Calibri" w:cs="Calibri"/>
                <w:vertAlign w:val="subscript"/>
                <w:lang w:val="en-US"/>
              </w:rPr>
              <w:t>o</w:t>
            </w:r>
            <w:r w:rsidRPr="00185CE1">
              <w:rPr>
                <w:rFonts w:ascii="Calibri" w:hAnsi="Calibri" w:cs="Calibri"/>
                <w:lang w:val="en-US"/>
              </w:rPr>
              <w:t xml:space="preserve"> – s</w:t>
            </w:r>
            <w:r w:rsidR="001A6395" w:rsidRPr="00185CE1">
              <w:rPr>
                <w:rFonts w:ascii="Calibri" w:hAnsi="Calibri" w:cs="Calibri"/>
                <w:lang w:val="en-US"/>
              </w:rPr>
              <w:t>’</w:t>
            </w:r>
            <w:r w:rsidRPr="00185CE1">
              <w:rPr>
                <w:rFonts w:ascii="Calibri" w:hAnsi="Calibri" w:cs="Calibri"/>
                <w:lang w:val="en-US"/>
              </w:rPr>
              <w:t xml:space="preserve">                   </w:t>
            </w:r>
            <w:proofErr w:type="spellStart"/>
            <w:r w:rsidRPr="00185CE1">
              <w:rPr>
                <w:rFonts w:ascii="Calibri" w:hAnsi="Calibri" w:cs="Calibri"/>
                <w:lang w:val="en-US"/>
              </w:rPr>
              <w:t>solvant</w:t>
            </w:r>
            <w:proofErr w:type="spellEnd"/>
            <w:r w:rsidRPr="00185CE1">
              <w:rPr>
                <w:rFonts w:ascii="Calibri" w:hAnsi="Calibri" w:cs="Calibri"/>
                <w:lang w:val="en-US"/>
              </w:rPr>
              <w:t xml:space="preserve">               s</w:t>
            </w:r>
            <w:r w:rsidR="001A6395" w:rsidRPr="00185CE1">
              <w:rPr>
                <w:rFonts w:ascii="Calibri" w:hAnsi="Calibri" w:cs="Calibri"/>
                <w:lang w:val="en-US"/>
              </w:rPr>
              <w:t>’</w:t>
            </w:r>
            <w:r w:rsidRPr="00185CE1">
              <w:rPr>
                <w:rFonts w:ascii="Calibri" w:hAnsi="Calibri" w:cs="Calibri"/>
                <w:lang w:val="en-US"/>
              </w:rPr>
              <w:t xml:space="preserve">                            s</w:t>
            </w:r>
            <w:r w:rsidR="001A6395" w:rsidRPr="00185CE1">
              <w:rPr>
                <w:rFonts w:ascii="Calibri" w:hAnsi="Calibri" w:cs="Calibri"/>
                <w:lang w:val="en-US"/>
              </w:rPr>
              <w:t>’</w:t>
            </w:r>
            <w:r w:rsidRPr="00185CE1">
              <w:rPr>
                <w:rFonts w:ascii="Calibri" w:hAnsi="Calibri" w:cs="Calibri"/>
                <w:lang w:val="en-US"/>
              </w:rPr>
              <w:t xml:space="preserve">                        s</w:t>
            </w:r>
            <w:r w:rsidR="001A6395" w:rsidRPr="00185CE1">
              <w:rPr>
                <w:rFonts w:ascii="Calibri" w:hAnsi="Calibri" w:cs="Calibri"/>
                <w:lang w:val="en-US"/>
              </w:rPr>
              <w:t>’</w:t>
            </w:r>
          </w:p>
        </w:tc>
      </w:tr>
    </w:tbl>
    <w:p w14:paraId="2E4C8B2A" w14:textId="49838BD2" w:rsidR="00BF3B57" w:rsidRPr="00185CE1" w:rsidRDefault="00BF3B57">
      <w:pPr>
        <w:autoSpaceDE w:val="0"/>
        <w:jc w:val="both"/>
        <w:rPr>
          <w:rFonts w:ascii="Calibri" w:eastAsia="Times New Roman" w:hAnsi="Calibri"/>
          <w:b/>
          <w:bCs/>
          <w:u w:val="single"/>
          <w:lang w:val="en-US"/>
        </w:rPr>
      </w:pPr>
    </w:p>
    <w:p w14:paraId="61EA0263" w14:textId="27AA1873" w:rsidR="00462144" w:rsidRDefault="00462144" w:rsidP="0046214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Lorsque les ions formés ont réagi sur l’eau par réaction acido-basique, il y a dans un litre de solution saturée :  </w:t>
      </w:r>
      <w:proofErr w:type="gramStart"/>
      <w:r>
        <w:rPr>
          <w:rFonts w:ascii="Calibri" w:hAnsi="Calibri" w:cs="Calibri"/>
        </w:rPr>
        <w:t xml:space="preserve">   [</w:t>
      </w:r>
      <w:proofErr w:type="gramEnd"/>
      <w:r>
        <w:rPr>
          <w:rFonts w:ascii="Calibri" w:hAnsi="Calibri" w:cs="Calibri"/>
        </w:rPr>
        <w:t>Zn</w:t>
      </w:r>
      <w:r w:rsidRPr="00CB2B05"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>] = s</w:t>
      </w:r>
      <w:r w:rsidR="001A6395">
        <w:rPr>
          <w:rFonts w:ascii="Calibri" w:hAnsi="Calibri" w:cs="Calibri"/>
        </w:rPr>
        <w:t>’</w:t>
      </w:r>
      <w:r>
        <w:rPr>
          <w:rFonts w:ascii="Calibri" w:hAnsi="Calibri" w:cs="Calibri"/>
        </w:rPr>
        <w:t> ;  [HCO</w:t>
      </w:r>
      <w:r w:rsidRPr="008C1C27">
        <w:rPr>
          <w:rFonts w:ascii="Calibri" w:hAnsi="Calibri" w:cs="Calibri"/>
          <w:vertAlign w:val="subscript"/>
        </w:rPr>
        <w:t>3</w:t>
      </w:r>
      <w:r w:rsidRPr="008C1C27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= s</w:t>
      </w:r>
      <w:r w:rsidR="001A6395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  et [HO</w:t>
      </w:r>
      <w:r w:rsidRPr="008C1C27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= s</w:t>
      </w:r>
      <w:r w:rsidR="001A6395">
        <w:rPr>
          <w:rFonts w:ascii="Calibri" w:hAnsi="Calibri" w:cs="Calibri"/>
        </w:rPr>
        <w:t>’</w:t>
      </w:r>
    </w:p>
    <w:p w14:paraId="10A72E91" w14:textId="77777777" w:rsidR="00071477" w:rsidRDefault="00462144" w:rsidP="0046214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loi d’action de masse s’écrit :  </w:t>
      </w:r>
      <w:r w:rsidR="00071477">
        <w:rPr>
          <w:rFonts w:ascii="Calibri" w:hAnsi="Calibri" w:cs="Calibri"/>
        </w:rPr>
        <w:t>K = a</w:t>
      </w:r>
      <w:r w:rsidR="00071477" w:rsidRPr="00796E01">
        <w:rPr>
          <w:rFonts w:ascii="Calibri" w:hAnsi="Calibri" w:cs="Calibri"/>
          <w:vertAlign w:val="subscript"/>
        </w:rPr>
        <w:t>(</w:t>
      </w:r>
      <w:r w:rsidR="00071477" w:rsidRPr="00E0569D">
        <w:rPr>
          <w:rFonts w:ascii="Calibri" w:hAnsi="Calibri" w:cs="Calibri"/>
          <w:vertAlign w:val="subscript"/>
        </w:rPr>
        <w:t>Zn</w:t>
      </w:r>
      <w:r w:rsidR="00071477" w:rsidRPr="00462144">
        <w:rPr>
          <w:rFonts w:ascii="Calibri" w:hAnsi="Calibri" w:cs="Calibri"/>
          <w:vertAlign w:val="superscript"/>
        </w:rPr>
        <w:t>2+</w:t>
      </w:r>
      <w:r w:rsidR="00071477" w:rsidRPr="00796E01">
        <w:rPr>
          <w:rFonts w:ascii="Calibri" w:hAnsi="Calibri" w:cs="Calibri"/>
          <w:vertAlign w:val="subscript"/>
        </w:rPr>
        <w:t>)</w:t>
      </w:r>
      <w:r w:rsidR="00071477">
        <w:rPr>
          <w:rFonts w:ascii="Calibri" w:hAnsi="Calibri" w:cs="Calibri"/>
          <w:vertAlign w:val="subscript"/>
        </w:rPr>
        <w:t xml:space="preserve"> </w:t>
      </w:r>
      <w:r w:rsidR="00071477">
        <w:rPr>
          <w:rFonts w:ascii="Calibri" w:hAnsi="Calibri" w:cs="Calibri"/>
        </w:rPr>
        <w:t xml:space="preserve">x </w:t>
      </w:r>
      <w:proofErr w:type="gramStart"/>
      <w:r w:rsidR="00071477">
        <w:rPr>
          <w:rFonts w:ascii="Calibri" w:hAnsi="Calibri" w:cs="Calibri"/>
        </w:rPr>
        <w:t>a</w:t>
      </w:r>
      <w:r w:rsidR="00071477" w:rsidRPr="00796E01">
        <w:rPr>
          <w:rFonts w:ascii="Calibri" w:hAnsi="Calibri" w:cs="Calibri"/>
          <w:vertAlign w:val="subscript"/>
        </w:rPr>
        <w:t>(</w:t>
      </w:r>
      <w:proofErr w:type="gramEnd"/>
      <w:r w:rsidR="00071477">
        <w:rPr>
          <w:rFonts w:ascii="Calibri" w:hAnsi="Calibri" w:cs="Calibri"/>
          <w:vertAlign w:val="subscript"/>
        </w:rPr>
        <w:t>HCO3</w:t>
      </w:r>
      <w:r w:rsidR="00071477" w:rsidRPr="00462144">
        <w:rPr>
          <w:rFonts w:ascii="Calibri" w:hAnsi="Calibri" w:cs="Calibri"/>
          <w:vertAlign w:val="superscript"/>
        </w:rPr>
        <w:t>-</w:t>
      </w:r>
      <w:r w:rsidR="00071477">
        <w:rPr>
          <w:rFonts w:ascii="Calibri" w:hAnsi="Calibri" w:cs="Calibri"/>
          <w:vertAlign w:val="subscript"/>
        </w:rPr>
        <w:t xml:space="preserve"> </w:t>
      </w:r>
      <w:r w:rsidR="00071477" w:rsidRPr="00796E01">
        <w:rPr>
          <w:rFonts w:ascii="Calibri" w:hAnsi="Calibri" w:cs="Calibri"/>
          <w:vertAlign w:val="subscript"/>
        </w:rPr>
        <w:t>)</w:t>
      </w:r>
      <w:r w:rsidR="00071477">
        <w:rPr>
          <w:rFonts w:ascii="Calibri" w:hAnsi="Calibri" w:cs="Calibri"/>
          <w:vertAlign w:val="superscript"/>
        </w:rPr>
        <w:t xml:space="preserve"> </w:t>
      </w:r>
      <w:r w:rsidR="00071477">
        <w:rPr>
          <w:rFonts w:ascii="Calibri" w:hAnsi="Calibri" w:cs="Calibri"/>
        </w:rPr>
        <w:t>x a</w:t>
      </w:r>
      <w:r w:rsidR="00071477" w:rsidRPr="00796E01">
        <w:rPr>
          <w:rFonts w:ascii="Calibri" w:hAnsi="Calibri" w:cs="Calibri"/>
          <w:vertAlign w:val="subscript"/>
        </w:rPr>
        <w:t>(</w:t>
      </w:r>
      <w:r w:rsidR="00071477">
        <w:rPr>
          <w:rFonts w:ascii="Calibri" w:hAnsi="Calibri" w:cs="Calibri"/>
          <w:vertAlign w:val="subscript"/>
        </w:rPr>
        <w:t>H</w:t>
      </w:r>
      <w:r w:rsidR="00071477" w:rsidRPr="00D24E10">
        <w:rPr>
          <w:rFonts w:ascii="Calibri" w:hAnsi="Calibri" w:cs="Calibri"/>
          <w:vertAlign w:val="subscript"/>
        </w:rPr>
        <w:t>O</w:t>
      </w:r>
      <w:r w:rsidR="00071477" w:rsidRPr="00462144">
        <w:rPr>
          <w:rFonts w:ascii="Calibri" w:hAnsi="Calibri" w:cs="Calibri"/>
          <w:vertAlign w:val="superscript"/>
        </w:rPr>
        <w:t>-</w:t>
      </w:r>
      <w:r w:rsidR="00071477" w:rsidRPr="00796E01">
        <w:rPr>
          <w:rFonts w:ascii="Calibri" w:hAnsi="Calibri" w:cs="Calibri"/>
          <w:vertAlign w:val="subscript"/>
        </w:rPr>
        <w:t>)</w:t>
      </w:r>
      <w:r w:rsidR="00071477">
        <w:rPr>
          <w:rFonts w:ascii="Calibri" w:hAnsi="Calibri" w:cs="Calibri"/>
        </w:rPr>
        <w:t xml:space="preserve"> /(a</w:t>
      </w:r>
      <w:r w:rsidR="00071477" w:rsidRPr="00796E01">
        <w:rPr>
          <w:rFonts w:ascii="Calibri" w:hAnsi="Calibri" w:cs="Calibri"/>
          <w:vertAlign w:val="subscript"/>
        </w:rPr>
        <w:t>(</w:t>
      </w:r>
      <w:r w:rsidR="00071477" w:rsidRPr="00E0569D">
        <w:rPr>
          <w:rFonts w:ascii="Calibri" w:hAnsi="Calibri" w:cs="Calibri"/>
          <w:vertAlign w:val="subscript"/>
        </w:rPr>
        <w:t>Zn</w:t>
      </w:r>
      <w:r w:rsidR="00071477">
        <w:rPr>
          <w:rFonts w:ascii="Calibri" w:hAnsi="Calibri" w:cs="Calibri"/>
          <w:vertAlign w:val="subscript"/>
        </w:rPr>
        <w:t>CO3</w:t>
      </w:r>
      <w:r w:rsidR="00071477" w:rsidRPr="00796E01">
        <w:rPr>
          <w:rFonts w:ascii="Calibri" w:hAnsi="Calibri" w:cs="Calibri"/>
          <w:vertAlign w:val="subscript"/>
        </w:rPr>
        <w:t>)</w:t>
      </w:r>
      <w:r w:rsidR="00071477">
        <w:rPr>
          <w:rFonts w:ascii="Calibri" w:hAnsi="Calibri" w:cs="Calibri"/>
          <w:vertAlign w:val="superscript"/>
        </w:rPr>
        <w:t xml:space="preserve"> </w:t>
      </w:r>
      <w:r w:rsidR="00071477">
        <w:rPr>
          <w:rFonts w:ascii="Calibri" w:hAnsi="Calibri" w:cs="Calibri"/>
        </w:rPr>
        <w:t>x a</w:t>
      </w:r>
      <w:r w:rsidR="00071477" w:rsidRPr="00796E01">
        <w:rPr>
          <w:rFonts w:ascii="Calibri" w:hAnsi="Calibri" w:cs="Calibri"/>
          <w:vertAlign w:val="subscript"/>
        </w:rPr>
        <w:t>(</w:t>
      </w:r>
      <w:r w:rsidR="00071477">
        <w:rPr>
          <w:rFonts w:ascii="Calibri" w:hAnsi="Calibri" w:cs="Calibri"/>
          <w:vertAlign w:val="subscript"/>
        </w:rPr>
        <w:t>H2</w:t>
      </w:r>
      <w:r w:rsidR="00071477" w:rsidRPr="00D24E10">
        <w:rPr>
          <w:rFonts w:ascii="Calibri" w:hAnsi="Calibri" w:cs="Calibri"/>
          <w:vertAlign w:val="subscript"/>
        </w:rPr>
        <w:t>O</w:t>
      </w:r>
      <w:r w:rsidR="00071477" w:rsidRPr="00796E01">
        <w:rPr>
          <w:rFonts w:ascii="Calibri" w:hAnsi="Calibri" w:cs="Calibri"/>
          <w:vertAlign w:val="subscript"/>
        </w:rPr>
        <w:t>)</w:t>
      </w:r>
      <w:r w:rsidR="00071477">
        <w:rPr>
          <w:rFonts w:ascii="Calibri" w:hAnsi="Calibri" w:cs="Calibri"/>
        </w:rPr>
        <w:t xml:space="preserve">)  et </w:t>
      </w:r>
      <w:r>
        <w:rPr>
          <w:rFonts w:ascii="Calibri" w:hAnsi="Calibri" w:cs="Calibri"/>
        </w:rPr>
        <w:t xml:space="preserve">K= </w:t>
      </w:r>
      <w:proofErr w:type="spellStart"/>
      <w:r>
        <w:rPr>
          <w:rFonts w:ascii="Calibri" w:hAnsi="Calibri" w:cs="Calibri"/>
        </w:rPr>
        <w:t>KsKe</w:t>
      </w:r>
      <w:proofErr w:type="spellEnd"/>
      <w:r>
        <w:rPr>
          <w:rFonts w:ascii="Calibri" w:hAnsi="Calibri" w:cs="Calibri"/>
        </w:rPr>
        <w:t>/K</w:t>
      </w:r>
      <w:r w:rsidRPr="00FF063E">
        <w:rPr>
          <w:rFonts w:ascii="Calibri" w:hAnsi="Calibri" w:cs="Calibri"/>
          <w:vertAlign w:val="subscript"/>
        </w:rPr>
        <w:t>a2</w:t>
      </w:r>
      <w:r w:rsidR="00155FCD">
        <w:rPr>
          <w:rFonts w:ascii="Calibri" w:hAnsi="Calibri" w:cs="Calibri"/>
        </w:rPr>
        <w:t xml:space="preserve"> </w:t>
      </w:r>
    </w:p>
    <w:p w14:paraId="343E606E" w14:textId="77777777" w:rsidR="00462144" w:rsidRDefault="00462144" w:rsidP="0046214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Dans les solutions diluées, on confond activité et concentration molaire. </w:t>
      </w:r>
    </w:p>
    <w:p w14:paraId="580621CB" w14:textId="77777777" w:rsidR="00462144" w:rsidRDefault="00462144" w:rsidP="0046214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Les concentrations indiquées par la suite sont celles de l’équilibre.</w:t>
      </w:r>
    </w:p>
    <w:p w14:paraId="7E4B4DAC" w14:textId="338C9EAF" w:rsidR="00462144" w:rsidRPr="00185CE1" w:rsidRDefault="00462144" w:rsidP="00462144">
      <w:pPr>
        <w:numPr>
          <w:ilvl w:val="0"/>
          <w:numId w:val="11"/>
        </w:numPr>
        <w:jc w:val="both"/>
        <w:rPr>
          <w:rFonts w:ascii="Calibri" w:hAnsi="Calibri" w:cs="Calibri"/>
          <w:lang w:val="en-US"/>
        </w:rPr>
      </w:pPr>
      <w:r w:rsidRPr="00185CE1">
        <w:rPr>
          <w:rFonts w:ascii="Calibri" w:hAnsi="Calibri" w:cs="Calibri"/>
          <w:lang w:val="en-US"/>
        </w:rPr>
        <w:t xml:space="preserve">K </w:t>
      </w:r>
      <w:proofErr w:type="gramStart"/>
      <w:r w:rsidRPr="00185CE1">
        <w:rPr>
          <w:rFonts w:ascii="Calibri" w:hAnsi="Calibri" w:cs="Calibri"/>
          <w:lang w:val="en-US"/>
        </w:rPr>
        <w:t>=  [</w:t>
      </w:r>
      <w:proofErr w:type="gramEnd"/>
      <w:r w:rsidRPr="00185CE1">
        <w:rPr>
          <w:rFonts w:ascii="Calibri" w:hAnsi="Calibri" w:cs="Calibri"/>
          <w:lang w:val="en-US"/>
        </w:rPr>
        <w:t>Zn</w:t>
      </w:r>
      <w:r w:rsidRPr="00185CE1">
        <w:rPr>
          <w:rFonts w:ascii="Calibri" w:hAnsi="Calibri" w:cs="Calibri"/>
          <w:vertAlign w:val="superscript"/>
          <w:lang w:val="en-US"/>
        </w:rPr>
        <w:t>2+</w:t>
      </w:r>
      <w:r w:rsidRPr="00185CE1">
        <w:rPr>
          <w:rFonts w:ascii="Calibri" w:hAnsi="Calibri" w:cs="Calibri"/>
          <w:lang w:val="en-US"/>
        </w:rPr>
        <w:t>] x [</w:t>
      </w:r>
      <w:r w:rsidR="00155FCD" w:rsidRPr="00185CE1">
        <w:rPr>
          <w:rFonts w:ascii="Calibri" w:hAnsi="Calibri" w:cs="Calibri"/>
          <w:lang w:val="en-US"/>
        </w:rPr>
        <w:t>H</w:t>
      </w:r>
      <w:r w:rsidRPr="00185CE1">
        <w:rPr>
          <w:rFonts w:ascii="Calibri" w:hAnsi="Calibri" w:cs="Calibri"/>
          <w:lang w:val="en-US"/>
        </w:rPr>
        <w:t>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 xml:space="preserve">] </w:t>
      </w:r>
      <w:r w:rsidR="00155FCD" w:rsidRPr="00185CE1">
        <w:rPr>
          <w:rFonts w:ascii="Calibri" w:hAnsi="Calibri" w:cs="Calibri"/>
          <w:lang w:val="en-US"/>
        </w:rPr>
        <w:t>x [HO</w:t>
      </w:r>
      <w:r w:rsidR="00155FCD" w:rsidRPr="00185CE1">
        <w:rPr>
          <w:rFonts w:ascii="Calibri" w:hAnsi="Calibri" w:cs="Calibri"/>
          <w:vertAlign w:val="superscript"/>
          <w:lang w:val="en-US"/>
        </w:rPr>
        <w:t>-</w:t>
      </w:r>
      <w:r w:rsidR="00155FCD" w:rsidRPr="00185CE1">
        <w:rPr>
          <w:rFonts w:ascii="Calibri" w:hAnsi="Calibri" w:cs="Calibri"/>
          <w:lang w:val="en-US"/>
        </w:rPr>
        <w:t xml:space="preserve">] </w:t>
      </w:r>
      <w:r w:rsidRPr="00185CE1">
        <w:rPr>
          <w:rFonts w:ascii="Calibri" w:hAnsi="Calibri" w:cs="Calibri"/>
          <w:lang w:val="en-US"/>
        </w:rPr>
        <w:t>/ C</w:t>
      </w:r>
      <w:r w:rsidRPr="00185CE1">
        <w:rPr>
          <w:rFonts w:ascii="Calibri" w:hAnsi="Calibri" w:cs="Calibri"/>
          <w:vertAlign w:val="superscript"/>
          <w:lang w:val="en-US"/>
        </w:rPr>
        <w:t>o</w:t>
      </w:r>
      <w:r w:rsidR="00155FCD" w:rsidRPr="00185CE1">
        <w:rPr>
          <w:rFonts w:ascii="Calibri" w:hAnsi="Calibri" w:cs="Calibri"/>
          <w:vertAlign w:val="superscript"/>
          <w:lang w:val="en-US"/>
        </w:rPr>
        <w:t>3</w:t>
      </w:r>
      <w:r w:rsidRPr="00185CE1">
        <w:rPr>
          <w:rFonts w:ascii="Calibri" w:hAnsi="Calibri" w:cs="Calibri"/>
          <w:lang w:val="en-US"/>
        </w:rPr>
        <w:t xml:space="preserve"> avec C° = 1 mol.L</w:t>
      </w:r>
      <w:r w:rsidRPr="00185CE1">
        <w:rPr>
          <w:rFonts w:ascii="Calibri" w:hAnsi="Calibri" w:cs="Calibri"/>
          <w:vertAlign w:val="superscript"/>
          <w:lang w:val="en-US"/>
        </w:rPr>
        <w:t>-1</w:t>
      </w:r>
    </w:p>
    <w:p w14:paraId="29EFB307" w14:textId="68B72895" w:rsidR="00462144" w:rsidRPr="0000656E" w:rsidRDefault="00462144" w:rsidP="00462144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K= s</w:t>
      </w:r>
      <w:r w:rsidR="001A6395">
        <w:rPr>
          <w:rFonts w:ascii="Calibri" w:hAnsi="Calibri" w:cs="Calibri"/>
        </w:rPr>
        <w:t>’</w:t>
      </w:r>
      <w:r w:rsidR="00155FCD">
        <w:rPr>
          <w:rFonts w:ascii="Calibri" w:hAnsi="Calibri" w:cs="Calibri"/>
          <w:vertAlign w:val="superscript"/>
        </w:rPr>
        <w:t>3</w:t>
      </w:r>
    </w:p>
    <w:p w14:paraId="6BB3CA9D" w14:textId="5BA71DD3" w:rsidR="00462144" w:rsidRDefault="00462144" w:rsidP="00462144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dr w:val="single" w:sz="4" w:space="0" w:color="auto"/>
        </w:rPr>
        <w:t xml:space="preserve">  </w:t>
      </w:r>
      <w:proofErr w:type="gramStart"/>
      <w:r w:rsidR="001A6395" w:rsidRPr="00876633">
        <w:rPr>
          <w:rFonts w:ascii="Calibri" w:hAnsi="Calibri" w:cs="Calibri"/>
          <w:bdr w:val="single" w:sz="4" w:space="0" w:color="auto"/>
        </w:rPr>
        <w:t>S</w:t>
      </w:r>
      <w:r w:rsidR="001A6395">
        <w:rPr>
          <w:rFonts w:ascii="Calibri" w:hAnsi="Calibri" w:cs="Calibri"/>
          <w:bdr w:val="single" w:sz="4" w:space="0" w:color="auto"/>
        </w:rPr>
        <w:t>’</w:t>
      </w:r>
      <w:r w:rsidRPr="00876633">
        <w:rPr>
          <w:rFonts w:ascii="Calibri" w:hAnsi="Calibri" w:cs="Calibri"/>
          <w:bdr w:val="single" w:sz="4" w:space="0" w:color="auto"/>
        </w:rPr>
        <w:t xml:space="preserve"> =</w:t>
      </w:r>
      <w:proofErr w:type="gramEnd"/>
      <w:r w:rsidRPr="00876633">
        <w:rPr>
          <w:rFonts w:ascii="Calibri" w:hAnsi="Calibri" w:cs="Calibri"/>
          <w:bdr w:val="single" w:sz="4" w:space="0" w:color="auto"/>
        </w:rPr>
        <w:t xml:space="preserve"> </w:t>
      </w:r>
      <m:oMath>
        <m:rad>
          <m:radPr>
            <m:ctrlPr>
              <w:rPr>
                <w:rFonts w:ascii="Cambria Math" w:hAnsi="Cambria Math" w:cs="Calibri"/>
                <w:i/>
                <w:bdr w:val="single" w:sz="4" w:space="0" w:color="auto"/>
              </w:rPr>
            </m:ctrlPr>
          </m:radPr>
          <m:deg>
            <m:r>
              <w:rPr>
                <w:rFonts w:ascii="Cambria Math" w:hAnsi="Cambria Math" w:cs="Calibri"/>
                <w:bdr w:val="single" w:sz="4" w:space="0" w:color="auto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Calibri"/>
                    <w:i/>
                    <w:bdr w:val="single" w:sz="4" w:space="0" w:color="auto"/>
                  </w:rPr>
                </m:ctrlPr>
              </m:fPr>
              <m:num>
                <m:r>
                  <w:rPr>
                    <w:rFonts w:ascii="Cambria Math" w:hAnsi="Cambria Math" w:cs="Calibri"/>
                    <w:bdr w:val="single" w:sz="4" w:space="0" w:color="auto"/>
                  </w:rPr>
                  <m:t>Ks x Ke</m:t>
                </m:r>
              </m:num>
              <m:den>
                <m:r>
                  <w:rPr>
                    <w:rFonts w:ascii="Cambria Math" w:hAnsi="Cambria Math" w:cs="Calibri"/>
                    <w:bdr w:val="single" w:sz="4" w:space="0" w:color="auto"/>
                  </w:rPr>
                  <m:t>Ka2</m:t>
                </m:r>
              </m:den>
            </m:f>
          </m:e>
        </m:rad>
      </m:oMath>
      <w:r>
        <w:rPr>
          <w:rFonts w:ascii="Calibri" w:hAnsi="Calibri" w:cs="Calibri"/>
        </w:rPr>
        <w:t xml:space="preserve">   </w:t>
      </w:r>
    </w:p>
    <w:p w14:paraId="6B70D647" w14:textId="50F8849B" w:rsidR="00462144" w:rsidRDefault="00462144" w:rsidP="00462144">
      <w:pPr>
        <w:numPr>
          <w:ilvl w:val="0"/>
          <w:numId w:val="11"/>
        </w:numPr>
        <w:jc w:val="both"/>
        <w:rPr>
          <w:rFonts w:ascii="Calibri" w:hAnsi="Calibri" w:cs="Calibri"/>
          <w:u w:val="single"/>
          <w:vertAlign w:val="superscript"/>
        </w:rPr>
      </w:pPr>
      <w:r w:rsidRPr="00876633">
        <w:rPr>
          <w:rFonts w:ascii="Calibri" w:hAnsi="Calibri" w:cs="Calibri"/>
          <w:u w:val="single"/>
        </w:rPr>
        <w:t>A.N</w:t>
      </w:r>
      <w:r>
        <w:rPr>
          <w:rFonts w:ascii="Calibri" w:hAnsi="Calibri" w:cs="Calibri"/>
        </w:rPr>
        <w:t xml:space="preserve">. : </w:t>
      </w:r>
      <w:proofErr w:type="gramStart"/>
      <w:r w:rsidRPr="00876633">
        <w:rPr>
          <w:rFonts w:ascii="Calibri" w:hAnsi="Calibri" w:cs="Calibri"/>
          <w:u w:val="single"/>
        </w:rPr>
        <w:t>s</w:t>
      </w:r>
      <w:r w:rsidR="001A6395">
        <w:rPr>
          <w:rFonts w:ascii="Calibri" w:hAnsi="Calibri" w:cs="Calibri"/>
          <w:u w:val="single"/>
        </w:rPr>
        <w:t>’</w:t>
      </w:r>
      <w:r w:rsidRPr="00876633">
        <w:rPr>
          <w:rFonts w:ascii="Calibri" w:hAnsi="Calibri" w:cs="Calibri"/>
          <w:u w:val="single"/>
        </w:rPr>
        <w:t xml:space="preserve"> =</w:t>
      </w:r>
      <w:proofErr w:type="gramEnd"/>
      <w:r w:rsidRPr="00876633">
        <w:rPr>
          <w:rFonts w:ascii="Calibri" w:hAnsi="Calibri" w:cs="Calibri"/>
          <w:u w:val="single"/>
        </w:rPr>
        <w:t xml:space="preserve"> </w:t>
      </w:r>
      <w:r w:rsidR="00C6208F">
        <w:rPr>
          <w:rFonts w:ascii="Calibri" w:hAnsi="Calibri" w:cs="Calibri"/>
          <w:u w:val="single"/>
        </w:rPr>
        <w:t>1,</w:t>
      </w:r>
      <w:r w:rsidR="00F135A4">
        <w:rPr>
          <w:rFonts w:ascii="Calibri" w:hAnsi="Calibri" w:cs="Calibri"/>
          <w:u w:val="single"/>
        </w:rPr>
        <w:t>47</w:t>
      </w:r>
      <w:r w:rsidR="00C6208F">
        <w:rPr>
          <w:rFonts w:ascii="Calibri" w:hAnsi="Calibri" w:cs="Calibri"/>
          <w:u w:val="single"/>
        </w:rPr>
        <w:t xml:space="preserve">. </w:t>
      </w:r>
      <w:r w:rsidRPr="00876633">
        <w:rPr>
          <w:rFonts w:ascii="Calibri" w:hAnsi="Calibri" w:cs="Calibri"/>
          <w:u w:val="single"/>
        </w:rPr>
        <w:t>10</w:t>
      </w:r>
      <w:r w:rsidRPr="00876633">
        <w:rPr>
          <w:rFonts w:ascii="Calibri" w:hAnsi="Calibri" w:cs="Calibri"/>
          <w:u w:val="single"/>
          <w:vertAlign w:val="superscript"/>
        </w:rPr>
        <w:t>-</w:t>
      </w:r>
      <w:r>
        <w:rPr>
          <w:rFonts w:ascii="Calibri" w:hAnsi="Calibri" w:cs="Calibri"/>
          <w:u w:val="single"/>
          <w:vertAlign w:val="superscript"/>
        </w:rPr>
        <w:t>5</w:t>
      </w:r>
      <w:r w:rsidRPr="00876633">
        <w:rPr>
          <w:rFonts w:ascii="Calibri" w:hAnsi="Calibri" w:cs="Calibri"/>
          <w:u w:val="single"/>
        </w:rPr>
        <w:t xml:space="preserve"> </w:t>
      </w:r>
      <w:r>
        <w:rPr>
          <w:rFonts w:ascii="Calibri" w:hAnsi="Calibri" w:cs="Calibri"/>
          <w:u w:val="single"/>
        </w:rPr>
        <w:t xml:space="preserve"> </w:t>
      </w:r>
      <w:r w:rsidRPr="00876633">
        <w:rPr>
          <w:rFonts w:ascii="Calibri" w:hAnsi="Calibri" w:cs="Calibri"/>
          <w:u w:val="single"/>
        </w:rPr>
        <w:t>mol.L</w:t>
      </w:r>
      <w:r w:rsidRPr="00876633">
        <w:rPr>
          <w:rFonts w:ascii="Calibri" w:hAnsi="Calibri" w:cs="Calibri"/>
          <w:u w:val="single"/>
          <w:vertAlign w:val="superscript"/>
        </w:rPr>
        <w:t>-1</w:t>
      </w:r>
    </w:p>
    <w:p w14:paraId="7B4D1853" w14:textId="57AB1D1D" w:rsidR="00F135A4" w:rsidRDefault="00F135A4" w:rsidP="00F135A4">
      <w:pPr>
        <w:jc w:val="both"/>
        <w:rPr>
          <w:rFonts w:ascii="Calibri" w:hAnsi="Calibri" w:cs="Calibri"/>
          <w:u w:val="single"/>
          <w:vertAlign w:val="superscript"/>
        </w:rPr>
      </w:pPr>
    </w:p>
    <w:p w14:paraId="5A88D034" w14:textId="58E3762F" w:rsidR="00F135A4" w:rsidRDefault="00F135A4" w:rsidP="00F135A4">
      <w:p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Vérification des hypothèses </w:t>
      </w:r>
      <w:r w:rsidR="006B6FB9">
        <w:rPr>
          <w:rFonts w:ascii="Calibri" w:hAnsi="Calibri" w:cs="Calibri"/>
          <w:u w:val="single"/>
        </w:rPr>
        <w:t xml:space="preserve">à l’aide d’un </w:t>
      </w:r>
      <w:r w:rsidR="006B6FB9" w:rsidRPr="00CA684D">
        <w:rPr>
          <w:rFonts w:ascii="Calibri" w:hAnsi="Calibri" w:cs="Calibri"/>
          <w:b/>
          <w:bCs/>
          <w:u w:val="single"/>
        </w:rPr>
        <w:t>diagramme de prédominance</w:t>
      </w:r>
      <w:r w:rsidR="006B6FB9">
        <w:rPr>
          <w:rFonts w:ascii="Calibri" w:hAnsi="Calibri" w:cs="Calibri"/>
          <w:u w:val="single"/>
        </w:rPr>
        <w:t xml:space="preserve"> </w:t>
      </w:r>
      <w:proofErr w:type="gramStart"/>
      <w:r w:rsidR="006B6FB9">
        <w:rPr>
          <w:rFonts w:ascii="Calibri" w:hAnsi="Calibri" w:cs="Calibri"/>
          <w:u w:val="single"/>
        </w:rPr>
        <w:t>( échelle</w:t>
      </w:r>
      <w:proofErr w:type="gramEnd"/>
      <w:r w:rsidR="006B6FB9">
        <w:rPr>
          <w:rFonts w:ascii="Calibri" w:hAnsi="Calibri" w:cs="Calibri"/>
          <w:u w:val="single"/>
        </w:rPr>
        <w:t xml:space="preserve"> de pH )</w:t>
      </w:r>
      <w:r>
        <w:rPr>
          <w:rFonts w:ascii="Calibri" w:hAnsi="Calibri" w:cs="Calibri"/>
          <w:u w:val="single"/>
        </w:rPr>
        <w:t>:</w:t>
      </w:r>
    </w:p>
    <w:p w14:paraId="27BDDF45" w14:textId="5F8B858E" w:rsidR="008B5F67" w:rsidRPr="008B5F67" w:rsidRDefault="008B5F67" w:rsidP="008B5F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8B5F67">
        <w:rPr>
          <w:rFonts w:ascii="Calibri" w:hAnsi="Calibri"/>
        </w:rPr>
        <w:sym w:font="Wingdings" w:char="F026"/>
      </w:r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t xml:space="preserve">Utiliser un diagramme de prédominance pour prévoir la nature des espèces majoritaires </w:t>
      </w:r>
    </w:p>
    <w:p w14:paraId="10E688C8" w14:textId="5FC51F95" w:rsidR="00F135A4" w:rsidRPr="00185CE1" w:rsidRDefault="00F135A4" w:rsidP="00F135A4">
      <w:pPr>
        <w:jc w:val="both"/>
        <w:rPr>
          <w:rFonts w:ascii="Calibri" w:hAnsi="Calibri" w:cs="Calibri"/>
          <w:vertAlign w:val="superscript"/>
          <w:lang w:val="en-US"/>
        </w:rPr>
      </w:pPr>
      <w:r w:rsidRPr="00185CE1">
        <w:rPr>
          <w:rFonts w:ascii="Calibri" w:hAnsi="Calibri" w:cs="Calibri"/>
          <w:lang w:val="en-US"/>
        </w:rPr>
        <w:t>pH = 14 + log [HO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>]</w:t>
      </w:r>
    </w:p>
    <w:p w14:paraId="5E626C73" w14:textId="207B0691" w:rsidR="00F135A4" w:rsidRPr="00185CE1" w:rsidRDefault="00F135A4" w:rsidP="00F135A4">
      <w:pPr>
        <w:jc w:val="both"/>
        <w:rPr>
          <w:rFonts w:ascii="Calibri" w:hAnsi="Calibri" w:cs="Calibri"/>
          <w:vertAlign w:val="superscript"/>
          <w:lang w:val="en-US"/>
        </w:rPr>
      </w:pPr>
      <w:r w:rsidRPr="00185CE1">
        <w:rPr>
          <w:rFonts w:ascii="Calibri" w:hAnsi="Calibri" w:cs="Calibri"/>
          <w:lang w:val="en-US"/>
        </w:rPr>
        <w:t>=&gt;pH = 14 + log s</w:t>
      </w:r>
      <w:r w:rsidR="001A6395" w:rsidRPr="00185CE1">
        <w:rPr>
          <w:rFonts w:ascii="Calibri" w:hAnsi="Calibri" w:cs="Calibri"/>
          <w:lang w:val="en-US"/>
        </w:rPr>
        <w:t>’</w:t>
      </w:r>
    </w:p>
    <w:p w14:paraId="18159F1D" w14:textId="77777777" w:rsidR="001A6FA6" w:rsidRPr="00185CE1" w:rsidRDefault="00F135A4" w:rsidP="00F135A4">
      <w:pPr>
        <w:jc w:val="both"/>
        <w:rPr>
          <w:rFonts w:ascii="Calibri" w:hAnsi="Calibri" w:cs="Calibri"/>
          <w:lang w:val="en-US"/>
        </w:rPr>
      </w:pPr>
      <w:proofErr w:type="gramStart"/>
      <w:r w:rsidRPr="00185CE1">
        <w:rPr>
          <w:rFonts w:ascii="Calibri" w:hAnsi="Calibri" w:cs="Calibri"/>
          <w:u w:val="single"/>
          <w:lang w:val="en-US"/>
        </w:rPr>
        <w:t>A</w:t>
      </w:r>
      <w:r w:rsidR="001A6395" w:rsidRPr="00185CE1">
        <w:rPr>
          <w:rFonts w:ascii="Calibri" w:hAnsi="Calibri" w:cs="Calibri"/>
          <w:u w:val="single"/>
          <w:lang w:val="en-US"/>
        </w:rPr>
        <w:t>.</w:t>
      </w:r>
      <w:r w:rsidRPr="00185CE1">
        <w:rPr>
          <w:rFonts w:ascii="Calibri" w:hAnsi="Calibri" w:cs="Calibri"/>
          <w:u w:val="single"/>
          <w:lang w:val="en-US"/>
        </w:rPr>
        <w:t>N</w:t>
      </w:r>
      <w:r w:rsidRPr="00185CE1">
        <w:rPr>
          <w:rFonts w:ascii="Calibri" w:hAnsi="Calibri" w:cs="Calibri"/>
          <w:lang w:val="en-US"/>
        </w:rPr>
        <w:t> :</w:t>
      </w:r>
      <w:proofErr w:type="gramEnd"/>
      <w:r w:rsidRPr="00185CE1">
        <w:rPr>
          <w:rFonts w:ascii="Calibri" w:hAnsi="Calibri" w:cs="Calibri"/>
          <w:lang w:val="en-US"/>
        </w:rPr>
        <w:t xml:space="preserve"> </w:t>
      </w:r>
      <w:r w:rsidR="001A6395" w:rsidRPr="00185CE1">
        <w:rPr>
          <w:rFonts w:ascii="Calibri" w:hAnsi="Calibri" w:cs="Calibri"/>
          <w:lang w:val="en-US"/>
        </w:rPr>
        <w:t>pH = 9,16</w:t>
      </w:r>
      <w:r w:rsidR="001A6395" w:rsidRPr="00185CE1">
        <w:rPr>
          <w:rFonts w:ascii="Calibri" w:hAnsi="Calibri" w:cs="Calibri"/>
          <w:lang w:val="en-US"/>
        </w:rPr>
        <w:tab/>
      </w:r>
      <w:r w:rsidR="001A6395" w:rsidRPr="00185CE1">
        <w:rPr>
          <w:rFonts w:ascii="Calibri" w:hAnsi="Calibri" w:cs="Calibri"/>
          <w:lang w:val="en-US"/>
        </w:rPr>
        <w:tab/>
        <w:t xml:space="preserve">   pK</w:t>
      </w:r>
      <w:r w:rsidR="001A6395" w:rsidRPr="00185CE1">
        <w:rPr>
          <w:rFonts w:ascii="Calibri" w:hAnsi="Calibri" w:cs="Calibri"/>
          <w:vertAlign w:val="subscript"/>
          <w:lang w:val="en-US"/>
        </w:rPr>
        <w:t>a1</w:t>
      </w:r>
      <w:r w:rsidR="001A6395" w:rsidRPr="00185CE1">
        <w:rPr>
          <w:rFonts w:ascii="Calibri" w:hAnsi="Calibri" w:cs="Calibri"/>
          <w:lang w:val="en-US"/>
        </w:rPr>
        <w:t xml:space="preserve"> + 1    &lt; 8 &lt;    pH  &lt;  pKa</w:t>
      </w:r>
      <w:r w:rsidR="001A6395" w:rsidRPr="00185CE1">
        <w:rPr>
          <w:rFonts w:ascii="Calibri" w:hAnsi="Calibri" w:cs="Calibri"/>
          <w:vertAlign w:val="subscript"/>
          <w:lang w:val="en-US"/>
        </w:rPr>
        <w:t>2</w:t>
      </w:r>
      <w:r w:rsidR="001A6395" w:rsidRPr="00185CE1">
        <w:rPr>
          <w:rFonts w:ascii="Calibri" w:hAnsi="Calibri" w:cs="Calibri"/>
          <w:lang w:val="en-US"/>
        </w:rPr>
        <w:t>-1</w:t>
      </w:r>
      <w:r w:rsidR="00124730" w:rsidRPr="00185CE1">
        <w:rPr>
          <w:rFonts w:ascii="Calibri" w:hAnsi="Calibri" w:cs="Calibri"/>
          <w:lang w:val="en-US"/>
        </w:rPr>
        <w:t xml:space="preserve">             </w:t>
      </w:r>
    </w:p>
    <w:p w14:paraId="28596ECC" w14:textId="1404D2BF" w:rsidR="00F135A4" w:rsidRPr="00F135A4" w:rsidRDefault="00C24632" w:rsidP="00F135A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=&gt; </w:t>
      </w:r>
      <w:r w:rsidR="00124730">
        <w:rPr>
          <w:rFonts w:ascii="Calibri" w:hAnsi="Calibri" w:cs="Calibri"/>
        </w:rPr>
        <w:t>HCO</w:t>
      </w:r>
      <w:r w:rsidR="00124730" w:rsidRPr="00C24632">
        <w:rPr>
          <w:rFonts w:ascii="Calibri" w:hAnsi="Calibri" w:cs="Calibri"/>
          <w:vertAlign w:val="subscript"/>
        </w:rPr>
        <w:t>3</w:t>
      </w:r>
      <w:r w:rsidR="00124730" w:rsidRPr="00C24632">
        <w:rPr>
          <w:rFonts w:ascii="Calibri" w:hAnsi="Calibri" w:cs="Calibri"/>
          <w:vertAlign w:val="superscript"/>
        </w:rPr>
        <w:t>-</w:t>
      </w:r>
      <w:r w:rsidR="00124730">
        <w:rPr>
          <w:rFonts w:ascii="Calibri" w:hAnsi="Calibri" w:cs="Calibri"/>
        </w:rPr>
        <w:t xml:space="preserve"> est majoritaire</w:t>
      </w:r>
      <w:r w:rsidR="001A6FA6">
        <w:rPr>
          <w:rFonts w:ascii="Calibri" w:hAnsi="Calibri" w:cs="Calibri"/>
        </w:rPr>
        <w:t xml:space="preserve"> ce qui valide l’hypothèse.</w:t>
      </w:r>
    </w:p>
    <w:p w14:paraId="5697CEA8" w14:textId="18DFD4EE" w:rsidR="00BF3B57" w:rsidRDefault="00BF3B57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</w:p>
    <w:p w14:paraId="334438FE" w14:textId="1A65352E" w:rsidR="001A6395" w:rsidRPr="00185CE1" w:rsidRDefault="001A6395" w:rsidP="001A6395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                   </w:t>
      </w:r>
      <w:r w:rsidRPr="00185CE1">
        <w:rPr>
          <w:rFonts w:ascii="Calibri" w:hAnsi="Calibri" w:cs="Calibri"/>
          <w:lang w:val="en-US"/>
        </w:rPr>
        <w:t>H</w:t>
      </w:r>
      <w:r w:rsidRPr="00185CE1">
        <w:rPr>
          <w:rFonts w:ascii="Calibri" w:hAnsi="Calibri" w:cs="Calibri"/>
          <w:vertAlign w:val="subscript"/>
          <w:lang w:val="en-US"/>
        </w:rPr>
        <w:t>2</w:t>
      </w:r>
      <w:r w:rsidRPr="00185CE1">
        <w:rPr>
          <w:rFonts w:ascii="Calibri" w:hAnsi="Calibri" w:cs="Calibri"/>
          <w:lang w:val="en-US"/>
        </w:rPr>
        <w:t>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bscript"/>
          <w:lang w:val="en-US"/>
        </w:rPr>
        <w:tab/>
      </w:r>
      <w:r w:rsidRPr="00185CE1">
        <w:rPr>
          <w:rFonts w:ascii="Calibri" w:hAnsi="Calibri" w:cs="Calibri"/>
          <w:vertAlign w:val="subscript"/>
          <w:lang w:val="en-US"/>
        </w:rPr>
        <w:tab/>
        <w:t>pKa1</w:t>
      </w:r>
      <w:proofErr w:type="gramStart"/>
      <w:r w:rsidRPr="00185CE1">
        <w:rPr>
          <w:rFonts w:ascii="Calibri" w:hAnsi="Calibri" w:cs="Calibri"/>
          <w:vertAlign w:val="subscript"/>
          <w:lang w:val="en-US"/>
        </w:rPr>
        <w:tab/>
        <w:t xml:space="preserve"> </w:t>
      </w:r>
      <w:r w:rsidRPr="00185CE1">
        <w:rPr>
          <w:rFonts w:ascii="Calibri" w:hAnsi="Calibri" w:cs="Calibri"/>
          <w:lang w:val="en-US"/>
        </w:rPr>
        <w:t xml:space="preserve"> HCO</w:t>
      </w:r>
      <w:proofErr w:type="gramEnd"/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 xml:space="preserve">  </w:t>
      </w:r>
      <w:r w:rsidRPr="00185CE1">
        <w:rPr>
          <w:rFonts w:ascii="Calibri" w:hAnsi="Calibri" w:cs="Calibri"/>
          <w:lang w:val="en-US"/>
        </w:rPr>
        <w:tab/>
      </w:r>
      <w:proofErr w:type="spellStart"/>
      <w:r w:rsidRPr="00185CE1">
        <w:rPr>
          <w:rFonts w:ascii="Calibri" w:hAnsi="Calibri" w:cs="Calibri"/>
          <w:lang w:val="en-US"/>
        </w:rPr>
        <w:t>majoritaire</w:t>
      </w:r>
      <w:proofErr w:type="spellEnd"/>
      <w:r w:rsidRPr="00185CE1">
        <w:rPr>
          <w:rFonts w:ascii="Calibri" w:hAnsi="Calibri" w:cs="Calibri"/>
          <w:lang w:val="en-US"/>
        </w:rPr>
        <w:tab/>
        <w:t xml:space="preserve">       </w:t>
      </w:r>
      <w:r w:rsidRPr="00185CE1">
        <w:rPr>
          <w:rFonts w:ascii="Calibri" w:hAnsi="Calibri" w:cs="Calibri"/>
          <w:vertAlign w:val="subscript"/>
          <w:lang w:val="en-US"/>
        </w:rPr>
        <w:t>pKa2</w:t>
      </w:r>
      <w:r w:rsidRPr="00185CE1">
        <w:rPr>
          <w:rFonts w:ascii="Calibri" w:hAnsi="Calibri" w:cs="Calibri"/>
          <w:lang w:val="en-US"/>
        </w:rPr>
        <w:tab/>
        <w:t xml:space="preserve">                  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perscript"/>
          <w:lang w:val="en-US"/>
        </w:rPr>
        <w:t>2-</w:t>
      </w:r>
      <w:r w:rsidRPr="00185CE1">
        <w:rPr>
          <w:rFonts w:ascii="Calibri" w:hAnsi="Calibri" w:cs="Calibri"/>
          <w:lang w:val="en-US"/>
        </w:rPr>
        <w:t xml:space="preserve">  </w:t>
      </w:r>
    </w:p>
    <w:p w14:paraId="5B4B40D6" w14:textId="47F91118" w:rsidR="001A6395" w:rsidRDefault="001A6395" w:rsidP="001A6395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vertAlign w:val="superscript"/>
        </w:rPr>
        <w:t>0</w:t>
      </w:r>
      <w:r w:rsidRPr="009058F3">
        <w:rPr>
          <w:rFonts w:ascii="Calibri" w:hAnsi="Calibri" w:cs="Calibri"/>
          <w:vertAlign w:val="superscript"/>
        </w:rPr>
        <w:t>___________________________________</w:t>
      </w:r>
      <w:r>
        <w:rPr>
          <w:rFonts w:ascii="Calibri" w:hAnsi="Calibri" w:cs="Calibri"/>
          <w:vertAlign w:val="superscript"/>
        </w:rPr>
        <w:t>6,3</w:t>
      </w:r>
      <w:r w:rsidRPr="009058F3">
        <w:rPr>
          <w:rFonts w:ascii="Calibri" w:hAnsi="Calibri" w:cs="Calibri"/>
          <w:vertAlign w:val="superscript"/>
        </w:rPr>
        <w:t>_____________________________</w:t>
      </w:r>
      <w:r>
        <w:rPr>
          <w:rFonts w:ascii="Calibri" w:hAnsi="Calibri" w:cs="Calibri"/>
          <w:vertAlign w:val="superscript"/>
        </w:rPr>
        <w:t>pH=</w:t>
      </w:r>
      <w:r w:rsidRPr="00CA684D">
        <w:rPr>
          <w:rFonts w:ascii="Calibri" w:hAnsi="Calibri" w:cs="Calibri"/>
          <w:b/>
          <w:bCs/>
          <w:vertAlign w:val="superscript"/>
        </w:rPr>
        <w:t>9,16</w:t>
      </w:r>
      <w:r w:rsidRPr="009058F3">
        <w:rPr>
          <w:rFonts w:ascii="Calibri" w:hAnsi="Calibri" w:cs="Calibri"/>
          <w:vertAlign w:val="superscript"/>
        </w:rPr>
        <w:t>___________</w:t>
      </w:r>
      <w:r>
        <w:rPr>
          <w:rFonts w:ascii="Calibri" w:hAnsi="Calibri" w:cs="Calibri"/>
          <w:vertAlign w:val="superscript"/>
        </w:rPr>
        <w:t>10,3</w:t>
      </w:r>
      <w:r w:rsidRPr="009058F3">
        <w:rPr>
          <w:rFonts w:ascii="Calibri" w:hAnsi="Calibri" w:cs="Calibri"/>
          <w:vertAlign w:val="superscript"/>
        </w:rPr>
        <w:t>__________________________________</w:t>
      </w:r>
      <w:r>
        <w:rPr>
          <w:rFonts w:ascii="Calibri" w:hAnsi="Calibri" w:cs="Calibri"/>
        </w:rPr>
        <w:t>&gt; pH</w:t>
      </w:r>
    </w:p>
    <w:p w14:paraId="5DF87664" w14:textId="6B16D2A4" w:rsidR="00BF3B57" w:rsidRDefault="00BF3B57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</w:p>
    <w:p w14:paraId="659BCD72" w14:textId="68F81587" w:rsidR="006B6FB9" w:rsidRDefault="006B6FB9">
      <w:pPr>
        <w:autoSpaceDE w:val="0"/>
        <w:jc w:val="both"/>
        <w:rPr>
          <w:rFonts w:ascii="Calibri" w:eastAsia="Times New Roman" w:hAnsi="Calibri"/>
          <w:u w:val="single"/>
        </w:rPr>
      </w:pPr>
      <w:r w:rsidRPr="006B6FB9">
        <w:rPr>
          <w:rFonts w:ascii="Calibri" w:eastAsia="Times New Roman" w:hAnsi="Calibri"/>
          <w:u w:val="single"/>
        </w:rPr>
        <w:t xml:space="preserve">Vérification des hypothèses par le calcul direct : </w:t>
      </w:r>
    </w:p>
    <w:p w14:paraId="2FC31555" w14:textId="0F1ED07B" w:rsidR="00375532" w:rsidRPr="00185CE1" w:rsidRDefault="00375532" w:rsidP="00375532">
      <w:pPr>
        <w:pStyle w:val="Paragraphedeliste"/>
        <w:numPr>
          <w:ilvl w:val="0"/>
          <w:numId w:val="15"/>
        </w:numPr>
        <w:jc w:val="both"/>
        <w:rPr>
          <w:rFonts w:ascii="Calibri" w:hAnsi="Calibri" w:cs="Calibri"/>
          <w:lang w:val="en-US"/>
        </w:rPr>
      </w:pPr>
      <w:r w:rsidRPr="00185CE1">
        <w:rPr>
          <w:rFonts w:ascii="Calibri" w:hAnsi="Calibri" w:cs="Calibri"/>
          <w:lang w:val="en-US"/>
        </w:rPr>
        <w:t>[Zn</w:t>
      </w:r>
      <w:r w:rsidRPr="00185CE1">
        <w:rPr>
          <w:rFonts w:ascii="Calibri" w:hAnsi="Calibri" w:cs="Calibri"/>
          <w:vertAlign w:val="superscript"/>
          <w:lang w:val="en-US"/>
        </w:rPr>
        <w:t>2+</w:t>
      </w:r>
      <w:r w:rsidRPr="00185CE1">
        <w:rPr>
          <w:rFonts w:ascii="Calibri" w:hAnsi="Calibri" w:cs="Calibri"/>
          <w:lang w:val="en-US"/>
        </w:rPr>
        <w:t>] = s</w:t>
      </w:r>
      <w:proofErr w:type="gramStart"/>
      <w:r w:rsidRPr="00185CE1">
        <w:rPr>
          <w:rFonts w:ascii="Calibri" w:hAnsi="Calibri" w:cs="Calibri"/>
          <w:lang w:val="en-US"/>
        </w:rPr>
        <w:t>’ ;</w:t>
      </w:r>
      <w:proofErr w:type="gramEnd"/>
      <w:r w:rsidRPr="00185CE1">
        <w:rPr>
          <w:rFonts w:ascii="Calibri" w:hAnsi="Calibri" w:cs="Calibri"/>
          <w:lang w:val="en-US"/>
        </w:rPr>
        <w:t xml:space="preserve">  [HCO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>] = s’  et [HO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>] = s’   &gt; 10</w:t>
      </w:r>
      <w:r w:rsidRPr="00185CE1">
        <w:rPr>
          <w:rFonts w:ascii="Calibri" w:hAnsi="Calibri" w:cs="Calibri"/>
          <w:vertAlign w:val="superscript"/>
          <w:lang w:val="en-US"/>
        </w:rPr>
        <w:t>-6</w:t>
      </w:r>
      <w:r w:rsidRPr="00185CE1">
        <w:rPr>
          <w:rFonts w:ascii="Calibri" w:hAnsi="Calibri" w:cs="Calibri"/>
          <w:lang w:val="en-US"/>
        </w:rPr>
        <w:t xml:space="preserve"> mol.L</w:t>
      </w:r>
      <w:r w:rsidRPr="00185CE1">
        <w:rPr>
          <w:rFonts w:ascii="Calibri" w:hAnsi="Calibri" w:cs="Calibri"/>
          <w:vertAlign w:val="superscript"/>
          <w:lang w:val="en-US"/>
        </w:rPr>
        <w:t>-1</w:t>
      </w:r>
      <w:r w:rsidRPr="00185CE1">
        <w:rPr>
          <w:rFonts w:ascii="Calibri" w:hAnsi="Calibri" w:cs="Calibri"/>
          <w:vertAlign w:val="subscript"/>
          <w:lang w:val="en-US"/>
        </w:rPr>
        <w:t xml:space="preserve">  </w:t>
      </w:r>
      <w:r w:rsidRPr="00185CE1">
        <w:rPr>
          <w:rFonts w:ascii="Calibri" w:hAnsi="Calibri" w:cs="Calibri"/>
          <w:lang w:val="en-US"/>
        </w:rPr>
        <w:t>=&gt; pH &gt; 8</w:t>
      </w:r>
    </w:p>
    <w:p w14:paraId="2C23C5EB" w14:textId="57E21985" w:rsidR="00375532" w:rsidRPr="00185CE1" w:rsidRDefault="00375532" w:rsidP="00375532">
      <w:pPr>
        <w:pStyle w:val="Paragraphedeliste"/>
        <w:numPr>
          <w:ilvl w:val="0"/>
          <w:numId w:val="15"/>
        </w:numPr>
        <w:jc w:val="both"/>
        <w:rPr>
          <w:rFonts w:ascii="Calibri" w:hAnsi="Calibri" w:cs="Calibri"/>
          <w:vertAlign w:val="subscript"/>
          <w:lang w:val="en-US"/>
        </w:rPr>
      </w:pPr>
      <w:proofErr w:type="spellStart"/>
      <w:r w:rsidRPr="00185CE1">
        <w:rPr>
          <w:rFonts w:ascii="Calibri" w:hAnsi="Calibri" w:cs="Calibri"/>
          <w:lang w:val="en-US"/>
        </w:rPr>
        <w:t>K</w:t>
      </w:r>
      <w:r w:rsidRPr="00185CE1">
        <w:rPr>
          <w:rFonts w:ascii="Calibri" w:hAnsi="Calibri" w:cs="Calibri"/>
          <w:vertAlign w:val="subscript"/>
          <w:lang w:val="en-US"/>
        </w:rPr>
        <w:t>b</w:t>
      </w:r>
      <w:proofErr w:type="spellEnd"/>
      <w:r w:rsidRPr="00185CE1">
        <w:rPr>
          <w:rFonts w:ascii="Calibri" w:hAnsi="Calibri" w:cs="Calibri"/>
          <w:lang w:val="en-US"/>
        </w:rPr>
        <w:t xml:space="preserve"> = </w:t>
      </w:r>
      <w:proofErr w:type="spellStart"/>
      <w:r w:rsidRPr="00185CE1">
        <w:rPr>
          <w:rFonts w:ascii="Calibri" w:hAnsi="Calibri" w:cs="Calibri"/>
          <w:lang w:val="en-US"/>
        </w:rPr>
        <w:t>K</w:t>
      </w:r>
      <w:r w:rsidRPr="00185CE1">
        <w:rPr>
          <w:rFonts w:ascii="Calibri" w:hAnsi="Calibri" w:cs="Calibri"/>
          <w:vertAlign w:val="subscript"/>
          <w:lang w:val="en-US"/>
        </w:rPr>
        <w:t>e</w:t>
      </w:r>
      <w:proofErr w:type="spellEnd"/>
      <w:r w:rsidRPr="00185CE1">
        <w:rPr>
          <w:rFonts w:ascii="Calibri" w:hAnsi="Calibri" w:cs="Calibri"/>
          <w:lang w:val="en-US"/>
        </w:rPr>
        <w:t>/K</w:t>
      </w:r>
      <w:r w:rsidRPr="00185CE1">
        <w:rPr>
          <w:rFonts w:ascii="Calibri" w:hAnsi="Calibri" w:cs="Calibri"/>
          <w:vertAlign w:val="subscript"/>
          <w:lang w:val="en-US"/>
        </w:rPr>
        <w:t>a2</w:t>
      </w:r>
      <w:r w:rsidRPr="00185CE1">
        <w:rPr>
          <w:rFonts w:ascii="Calibri" w:hAnsi="Calibri" w:cs="Calibri"/>
          <w:lang w:val="en-US"/>
        </w:rPr>
        <w:t xml:space="preserve"> = [HO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>] x [HCO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>] / [CO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perscript"/>
          <w:lang w:val="en-US"/>
        </w:rPr>
        <w:t>2-</w:t>
      </w:r>
      <w:r w:rsidRPr="00185CE1">
        <w:rPr>
          <w:rFonts w:ascii="Calibri" w:hAnsi="Calibri" w:cs="Calibri"/>
          <w:lang w:val="en-US"/>
        </w:rPr>
        <w:t xml:space="preserve">] </w:t>
      </w:r>
    </w:p>
    <w:p w14:paraId="07CB69B3" w14:textId="29AC1345" w:rsidR="00375532" w:rsidRPr="00185CE1" w:rsidRDefault="00375532" w:rsidP="00375532">
      <w:pPr>
        <w:pStyle w:val="Paragraphedeliste"/>
        <w:numPr>
          <w:ilvl w:val="0"/>
          <w:numId w:val="15"/>
        </w:numPr>
        <w:jc w:val="both"/>
        <w:rPr>
          <w:rFonts w:ascii="Calibri" w:hAnsi="Calibri" w:cs="Calibri"/>
          <w:vertAlign w:val="subscript"/>
          <w:lang w:val="en-US"/>
        </w:rPr>
      </w:pPr>
      <w:r w:rsidRPr="00185CE1">
        <w:rPr>
          <w:rFonts w:ascii="Calibri" w:hAnsi="Calibri" w:cs="Calibri"/>
          <w:lang w:val="en-US"/>
        </w:rPr>
        <w:t xml:space="preserve"> [CO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perscript"/>
          <w:lang w:val="en-US"/>
        </w:rPr>
        <w:t>2-</w:t>
      </w:r>
      <w:r w:rsidRPr="00185CE1">
        <w:rPr>
          <w:rFonts w:ascii="Calibri" w:hAnsi="Calibri" w:cs="Calibri"/>
          <w:lang w:val="en-US"/>
        </w:rPr>
        <w:t>] = [HO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>] x [HCO</w:t>
      </w:r>
      <w:r w:rsidRPr="00185CE1">
        <w:rPr>
          <w:rFonts w:ascii="Calibri" w:hAnsi="Calibri" w:cs="Calibri"/>
          <w:vertAlign w:val="subscript"/>
          <w:lang w:val="en-US"/>
        </w:rPr>
        <w:t>3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>] x K</w:t>
      </w:r>
      <w:r w:rsidRPr="00185CE1">
        <w:rPr>
          <w:rFonts w:ascii="Calibri" w:hAnsi="Calibri" w:cs="Calibri"/>
          <w:vertAlign w:val="subscript"/>
          <w:lang w:val="en-US"/>
        </w:rPr>
        <w:t>a2</w:t>
      </w:r>
      <w:r w:rsidRPr="00185CE1">
        <w:rPr>
          <w:rFonts w:ascii="Calibri" w:hAnsi="Calibri" w:cs="Calibri"/>
          <w:lang w:val="en-US"/>
        </w:rPr>
        <w:t xml:space="preserve"> / </w:t>
      </w:r>
      <w:proofErr w:type="spellStart"/>
      <w:r w:rsidRPr="00185CE1">
        <w:rPr>
          <w:rFonts w:ascii="Calibri" w:hAnsi="Calibri" w:cs="Calibri"/>
          <w:lang w:val="en-US"/>
        </w:rPr>
        <w:t>Ke</w:t>
      </w:r>
      <w:proofErr w:type="spellEnd"/>
      <w:r w:rsidR="007B3951" w:rsidRPr="00185CE1">
        <w:rPr>
          <w:rFonts w:ascii="Calibri" w:hAnsi="Calibri" w:cs="Calibri"/>
          <w:lang w:val="en-US"/>
        </w:rPr>
        <w:t xml:space="preserve"> = s’</w:t>
      </w:r>
      <w:r w:rsidR="007B3951" w:rsidRPr="00185CE1">
        <w:rPr>
          <w:rFonts w:ascii="Calibri" w:hAnsi="Calibri" w:cs="Calibri"/>
          <w:vertAlign w:val="superscript"/>
          <w:lang w:val="en-US"/>
        </w:rPr>
        <w:t>2</w:t>
      </w:r>
      <w:r w:rsidR="007B3951" w:rsidRPr="00185CE1">
        <w:rPr>
          <w:rFonts w:ascii="Calibri" w:hAnsi="Calibri" w:cs="Calibri"/>
          <w:lang w:val="en-US"/>
        </w:rPr>
        <w:t xml:space="preserve"> x K</w:t>
      </w:r>
      <w:r w:rsidR="007B3951" w:rsidRPr="00185CE1">
        <w:rPr>
          <w:rFonts w:ascii="Calibri" w:hAnsi="Calibri" w:cs="Calibri"/>
          <w:vertAlign w:val="subscript"/>
          <w:lang w:val="en-US"/>
        </w:rPr>
        <w:t>a2</w:t>
      </w:r>
      <w:r w:rsidR="007B3951" w:rsidRPr="00185CE1">
        <w:rPr>
          <w:rFonts w:ascii="Calibri" w:hAnsi="Calibri" w:cs="Calibri"/>
          <w:lang w:val="en-US"/>
        </w:rPr>
        <w:t xml:space="preserve"> / </w:t>
      </w:r>
      <w:proofErr w:type="spellStart"/>
      <w:r w:rsidR="007B3951" w:rsidRPr="00185CE1">
        <w:rPr>
          <w:rFonts w:ascii="Calibri" w:hAnsi="Calibri" w:cs="Calibri"/>
          <w:lang w:val="en-US"/>
        </w:rPr>
        <w:t>Ke</w:t>
      </w:r>
      <w:proofErr w:type="spellEnd"/>
    </w:p>
    <w:p w14:paraId="5102A146" w14:textId="5627912A" w:rsidR="00375532" w:rsidRDefault="00375532" w:rsidP="00375532">
      <w:pPr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A.N. :  </w:t>
      </w:r>
      <w:proofErr w:type="gramStart"/>
      <w:r>
        <w:rPr>
          <w:rFonts w:ascii="Calibri" w:hAnsi="Calibri" w:cs="Calibri"/>
        </w:rPr>
        <w:t xml:space="preserve">   </w:t>
      </w:r>
      <w:r w:rsidRPr="00375532">
        <w:rPr>
          <w:rFonts w:ascii="Calibri" w:hAnsi="Calibri" w:cs="Calibri"/>
        </w:rPr>
        <w:t>[</w:t>
      </w:r>
      <w:proofErr w:type="gramEnd"/>
      <w:r w:rsidRPr="00375532">
        <w:rPr>
          <w:rFonts w:ascii="Calibri" w:hAnsi="Calibri" w:cs="Calibri"/>
        </w:rPr>
        <w:t>CO</w:t>
      </w:r>
      <w:r w:rsidRPr="00375532">
        <w:rPr>
          <w:rFonts w:ascii="Calibri" w:hAnsi="Calibri" w:cs="Calibri"/>
          <w:vertAlign w:val="subscript"/>
        </w:rPr>
        <w:t>3</w:t>
      </w:r>
      <w:r w:rsidRPr="00375532">
        <w:rPr>
          <w:rFonts w:ascii="Calibri" w:hAnsi="Calibri" w:cs="Calibri"/>
          <w:vertAlign w:val="superscript"/>
        </w:rPr>
        <w:t>2-</w:t>
      </w:r>
      <w:r w:rsidRPr="00375532">
        <w:rPr>
          <w:rFonts w:ascii="Calibri" w:hAnsi="Calibri" w:cs="Calibri"/>
        </w:rPr>
        <w:t xml:space="preserve">] </w:t>
      </w:r>
      <w:r w:rsidR="007B3951">
        <w:rPr>
          <w:rFonts w:ascii="Calibri" w:hAnsi="Calibri" w:cs="Calibri"/>
        </w:rPr>
        <w:t>= (</w:t>
      </w:r>
      <w:r w:rsidR="007B3951" w:rsidRPr="007B3951">
        <w:rPr>
          <w:rFonts w:ascii="Calibri" w:hAnsi="Calibri" w:cs="Calibri"/>
        </w:rPr>
        <w:t>1,47. 10</w:t>
      </w:r>
      <w:r w:rsidR="007B3951" w:rsidRPr="007B3951">
        <w:rPr>
          <w:rFonts w:ascii="Calibri" w:hAnsi="Calibri" w:cs="Calibri"/>
          <w:vertAlign w:val="superscript"/>
        </w:rPr>
        <w:t>-5</w:t>
      </w:r>
      <w:r w:rsidR="007B3951" w:rsidRPr="007B3951">
        <w:rPr>
          <w:rFonts w:ascii="Calibri" w:hAnsi="Calibri" w:cs="Calibri"/>
        </w:rPr>
        <w:t xml:space="preserve">  </w:t>
      </w:r>
      <w:r w:rsidR="007B3951">
        <w:rPr>
          <w:rFonts w:ascii="Calibri" w:hAnsi="Calibri" w:cs="Calibri"/>
        </w:rPr>
        <w:t>)</w:t>
      </w:r>
      <w:r w:rsidR="007B3951" w:rsidRPr="007B3951">
        <w:rPr>
          <w:rFonts w:ascii="Calibri" w:hAnsi="Calibri" w:cs="Calibri"/>
          <w:vertAlign w:val="superscript"/>
        </w:rPr>
        <w:t>2</w:t>
      </w:r>
      <w:r w:rsidR="007B3951">
        <w:rPr>
          <w:rFonts w:ascii="Calibri" w:hAnsi="Calibri" w:cs="Calibri"/>
        </w:rPr>
        <w:t xml:space="preserve"> x 10</w:t>
      </w:r>
      <w:r w:rsidR="007B3951" w:rsidRPr="007B3951">
        <w:rPr>
          <w:rFonts w:ascii="Calibri" w:hAnsi="Calibri" w:cs="Calibri"/>
          <w:vertAlign w:val="superscript"/>
        </w:rPr>
        <w:t>-10.3</w:t>
      </w:r>
      <w:r w:rsidR="007B3951">
        <w:rPr>
          <w:rFonts w:ascii="Calibri" w:hAnsi="Calibri" w:cs="Calibri"/>
        </w:rPr>
        <w:t xml:space="preserve"> /10</w:t>
      </w:r>
      <w:r w:rsidR="007B3951" w:rsidRPr="007B3951">
        <w:rPr>
          <w:rFonts w:ascii="Calibri" w:hAnsi="Calibri" w:cs="Calibri"/>
          <w:vertAlign w:val="superscript"/>
        </w:rPr>
        <w:t>-14</w:t>
      </w:r>
      <w:r w:rsidR="007B3951">
        <w:rPr>
          <w:rFonts w:ascii="Calibri" w:hAnsi="Calibri" w:cs="Calibri"/>
          <w:vertAlign w:val="superscript"/>
        </w:rPr>
        <w:t>,0</w:t>
      </w:r>
      <w:r w:rsidR="007B3951">
        <w:rPr>
          <w:rFonts w:ascii="Calibri" w:hAnsi="Calibri" w:cs="Calibri"/>
        </w:rPr>
        <w:t xml:space="preserve"> = 1,05.10</w:t>
      </w:r>
      <w:r w:rsidR="007B3951" w:rsidRPr="007B3951">
        <w:rPr>
          <w:rFonts w:ascii="Calibri" w:hAnsi="Calibri" w:cs="Calibri"/>
          <w:vertAlign w:val="superscript"/>
        </w:rPr>
        <w:t>-6</w:t>
      </w:r>
      <w:r w:rsidR="007B3951">
        <w:rPr>
          <w:rFonts w:ascii="Calibri" w:hAnsi="Calibri" w:cs="Calibri"/>
        </w:rPr>
        <w:t xml:space="preserve"> mol.L</w:t>
      </w:r>
      <w:r w:rsidR="007B3951" w:rsidRPr="007B3951">
        <w:rPr>
          <w:rFonts w:ascii="Calibri" w:hAnsi="Calibri" w:cs="Calibri"/>
          <w:vertAlign w:val="superscript"/>
        </w:rPr>
        <w:t>-1</w:t>
      </w:r>
      <w:r w:rsidR="007B3951">
        <w:rPr>
          <w:rFonts w:ascii="Calibri" w:hAnsi="Calibri" w:cs="Calibri"/>
        </w:rPr>
        <w:t xml:space="preserve"> </w:t>
      </w:r>
    </w:p>
    <w:p w14:paraId="46F8D9F7" w14:textId="0A32D1F7" w:rsidR="000029AF" w:rsidRPr="007B3951" w:rsidRDefault="000029AF" w:rsidP="00375532">
      <w:pPr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=&gt; 10 </w:t>
      </w:r>
      <w:r w:rsidRPr="00375532">
        <w:rPr>
          <w:rFonts w:ascii="Calibri" w:hAnsi="Calibri" w:cs="Calibri"/>
        </w:rPr>
        <w:t>[CO</w:t>
      </w:r>
      <w:r w:rsidRPr="00375532">
        <w:rPr>
          <w:rFonts w:ascii="Calibri" w:hAnsi="Calibri" w:cs="Calibri"/>
          <w:vertAlign w:val="subscript"/>
        </w:rPr>
        <w:t>3</w:t>
      </w:r>
      <w:r w:rsidRPr="00375532">
        <w:rPr>
          <w:rFonts w:ascii="Calibri" w:hAnsi="Calibri" w:cs="Calibri"/>
          <w:vertAlign w:val="superscript"/>
        </w:rPr>
        <w:t>2-</w:t>
      </w:r>
      <w:r w:rsidRPr="00375532">
        <w:rPr>
          <w:rFonts w:ascii="Calibri" w:hAnsi="Calibri" w:cs="Calibri"/>
        </w:rPr>
        <w:t>]</w:t>
      </w:r>
      <w:r>
        <w:rPr>
          <w:rFonts w:ascii="Calibri" w:hAnsi="Calibri" w:cs="Calibri"/>
        </w:rPr>
        <w:t xml:space="preserve"> &lt; </w:t>
      </w:r>
      <w:r w:rsidRPr="00375532">
        <w:rPr>
          <w:rFonts w:ascii="Calibri" w:hAnsi="Calibri" w:cs="Calibri"/>
        </w:rPr>
        <w:t>[HCO</w:t>
      </w:r>
      <w:r w:rsidRPr="00375532">
        <w:rPr>
          <w:rFonts w:ascii="Calibri" w:hAnsi="Calibri" w:cs="Calibri"/>
          <w:vertAlign w:val="subscript"/>
        </w:rPr>
        <w:t>3</w:t>
      </w:r>
      <w:r w:rsidRPr="00375532">
        <w:rPr>
          <w:rFonts w:ascii="Calibri" w:hAnsi="Calibri" w:cs="Calibri"/>
          <w:vertAlign w:val="superscript"/>
        </w:rPr>
        <w:t>-</w:t>
      </w:r>
      <w:r w:rsidRPr="00375532">
        <w:rPr>
          <w:rFonts w:ascii="Calibri" w:hAnsi="Calibri" w:cs="Calibri"/>
        </w:rPr>
        <w:t>]</w:t>
      </w:r>
      <w:r>
        <w:rPr>
          <w:rFonts w:ascii="Calibri" w:hAnsi="Calibri" w:cs="Calibri"/>
        </w:rPr>
        <w:t> ;</w:t>
      </w:r>
      <w:proofErr w:type="gramStart"/>
      <w:r>
        <w:rPr>
          <w:rFonts w:ascii="Calibri" w:hAnsi="Calibri" w:cs="Calibri"/>
        </w:rPr>
        <w:t xml:space="preserve">   </w:t>
      </w:r>
      <w:r w:rsidRPr="00375532">
        <w:rPr>
          <w:rFonts w:ascii="Calibri" w:hAnsi="Calibri" w:cs="Calibri"/>
        </w:rPr>
        <w:t>[</w:t>
      </w:r>
      <w:proofErr w:type="gramEnd"/>
      <w:r w:rsidRPr="00375532">
        <w:rPr>
          <w:rFonts w:ascii="Calibri" w:hAnsi="Calibri" w:cs="Calibri"/>
        </w:rPr>
        <w:t>HCO</w:t>
      </w:r>
      <w:r w:rsidRPr="00375532">
        <w:rPr>
          <w:rFonts w:ascii="Calibri" w:hAnsi="Calibri" w:cs="Calibri"/>
          <w:vertAlign w:val="subscript"/>
        </w:rPr>
        <w:t>3</w:t>
      </w:r>
      <w:r w:rsidRPr="00375532">
        <w:rPr>
          <w:rFonts w:ascii="Calibri" w:hAnsi="Calibri" w:cs="Calibri"/>
          <w:vertAlign w:val="superscript"/>
        </w:rPr>
        <w:t>-</w:t>
      </w:r>
      <w:r w:rsidRPr="00375532">
        <w:rPr>
          <w:rFonts w:ascii="Calibri" w:hAnsi="Calibri" w:cs="Calibri"/>
        </w:rPr>
        <w:t>]</w:t>
      </w:r>
      <w:r>
        <w:rPr>
          <w:rFonts w:ascii="Calibri" w:hAnsi="Calibri" w:cs="Calibri"/>
        </w:rPr>
        <w:t xml:space="preserve"> est majoritaire et l’hypothèse est vérifiée.</w:t>
      </w:r>
    </w:p>
    <w:p w14:paraId="514838B9" w14:textId="77777777" w:rsidR="000029AF" w:rsidRDefault="000029AF" w:rsidP="00071477">
      <w:pPr>
        <w:autoSpaceDE w:val="0"/>
        <w:jc w:val="both"/>
        <w:rPr>
          <w:rFonts w:ascii="Calibri" w:eastAsia="Times New Roman" w:hAnsi="Calibri"/>
          <w:b/>
          <w:bCs/>
          <w:u w:val="single"/>
        </w:rPr>
      </w:pPr>
    </w:p>
    <w:p w14:paraId="3F98F263" w14:textId="244EA21E" w:rsidR="00071477" w:rsidRDefault="00A71A9E" w:rsidP="00071477">
      <w:pPr>
        <w:autoSpaceDE w:val="0"/>
        <w:jc w:val="both"/>
        <w:rPr>
          <w:rFonts w:ascii="Calibri" w:hAnsi="Calibri" w:cs="Calibri"/>
          <w:u w:val="single"/>
        </w:rPr>
      </w:pPr>
      <w:r>
        <w:rPr>
          <w:rFonts w:ascii="Calibri" w:eastAsia="Times New Roman" w:hAnsi="Calibri"/>
          <w:b/>
          <w:bCs/>
          <w:u w:val="single"/>
        </w:rPr>
        <w:t>Correction de l’e</w:t>
      </w:r>
      <w:r w:rsidR="00071477">
        <w:rPr>
          <w:rFonts w:ascii="Calibri" w:eastAsia="Times New Roman" w:hAnsi="Calibri"/>
          <w:b/>
          <w:bCs/>
          <w:u w:val="single"/>
        </w:rPr>
        <w:t xml:space="preserve">xercice 3 </w:t>
      </w:r>
      <w:r w:rsidR="00071477">
        <w:rPr>
          <w:rFonts w:ascii="Calibri" w:eastAsia="Times New Roman" w:hAnsi="Calibri"/>
          <w:b/>
          <w:bCs/>
        </w:rPr>
        <w:t>: Evolution de la solubilité en fonction de pH</w:t>
      </w:r>
    </w:p>
    <w:p w14:paraId="69979335" w14:textId="04741B4D" w:rsidR="00071477" w:rsidRPr="00BF3BAE" w:rsidRDefault="00071477" w:rsidP="00A71A9E">
      <w:pPr>
        <w:numPr>
          <w:ilvl w:val="0"/>
          <w:numId w:val="4"/>
        </w:numPr>
        <w:ind w:left="360"/>
        <w:jc w:val="both"/>
        <w:rPr>
          <w:rFonts w:ascii="Calibri" w:hAnsi="Calibri" w:cs="Calibri"/>
          <w:i/>
          <w:iCs/>
        </w:rPr>
      </w:pPr>
      <w:r w:rsidRPr="00BF3BAE">
        <w:rPr>
          <w:rFonts w:ascii="Calibri" w:hAnsi="Calibri" w:cs="Calibri"/>
          <w:u w:val="single"/>
        </w:rPr>
        <w:t xml:space="preserve">Diagramme </w:t>
      </w:r>
      <w:proofErr w:type="spellStart"/>
      <w:r w:rsidRPr="00BF3BAE">
        <w:rPr>
          <w:rFonts w:ascii="Calibri" w:hAnsi="Calibri" w:cs="Calibri"/>
          <w:u w:val="single"/>
        </w:rPr>
        <w:t>ps</w:t>
      </w:r>
      <w:proofErr w:type="spellEnd"/>
      <w:r w:rsidRPr="00BF3BAE">
        <w:rPr>
          <w:rFonts w:ascii="Calibri" w:hAnsi="Calibri" w:cs="Calibri"/>
          <w:u w:val="single"/>
        </w:rPr>
        <w:t xml:space="preserve"> = f(pH) d’un amphotère</w:t>
      </w:r>
      <w:r w:rsidRPr="00BF3BAE">
        <w:rPr>
          <w:rFonts w:ascii="Calibri" w:hAnsi="Calibri" w:cs="Calibri"/>
        </w:rPr>
        <w:t xml:space="preserve"> : </w:t>
      </w:r>
      <w:r w:rsidR="00BF3BAE" w:rsidRPr="00BF3BAE">
        <w:rPr>
          <w:rFonts w:ascii="Calibri" w:hAnsi="Calibri" w:cs="Calibri"/>
        </w:rPr>
        <w:t xml:space="preserve"> </w:t>
      </w:r>
      <w:r w:rsidRPr="00BF3BAE">
        <w:rPr>
          <w:rFonts w:ascii="Calibri" w:hAnsi="Calibri" w:cs="Calibri"/>
          <w:i/>
          <w:iCs/>
        </w:rPr>
        <w:t xml:space="preserve">Donnée : </w:t>
      </w:r>
      <w:proofErr w:type="spellStart"/>
      <w:proofErr w:type="gramStart"/>
      <w:r w:rsidRPr="00BF3BAE">
        <w:rPr>
          <w:rFonts w:ascii="Calibri" w:hAnsi="Calibri" w:cs="Calibri"/>
          <w:i/>
          <w:iCs/>
        </w:rPr>
        <w:t>pKs</w:t>
      </w:r>
      <w:proofErr w:type="spellEnd"/>
      <w:r w:rsidRPr="00BF3BAE">
        <w:rPr>
          <w:rFonts w:ascii="Calibri" w:hAnsi="Calibri" w:cs="Calibri"/>
          <w:i/>
          <w:iCs/>
        </w:rPr>
        <w:t>(</w:t>
      </w:r>
      <w:proofErr w:type="gramEnd"/>
      <w:r w:rsidRPr="00BF3BAE">
        <w:rPr>
          <w:rFonts w:ascii="Calibri" w:hAnsi="Calibri" w:cs="Calibri"/>
          <w:i/>
          <w:iCs/>
        </w:rPr>
        <w:t>Zn(OH)</w:t>
      </w:r>
      <w:r w:rsidRPr="00BF3BAE">
        <w:rPr>
          <w:rFonts w:ascii="Calibri" w:hAnsi="Calibri" w:cs="Calibri"/>
          <w:i/>
          <w:iCs/>
          <w:vertAlign w:val="subscript"/>
        </w:rPr>
        <w:t>2(s)</w:t>
      </w:r>
      <w:r w:rsidRPr="00BF3BAE">
        <w:rPr>
          <w:rFonts w:ascii="Calibri" w:hAnsi="Calibri" w:cs="Calibri"/>
          <w:i/>
          <w:iCs/>
        </w:rPr>
        <w:t>) = 16,3 et log</w:t>
      </w:r>
      <w:r w:rsidRPr="00BF3BAE">
        <w:rPr>
          <w:rFonts w:ascii="Symbol" w:hAnsi="Symbol" w:cs="Calibri"/>
          <w:i/>
          <w:iCs/>
        </w:rPr>
        <w:t xml:space="preserve"> b</w:t>
      </w:r>
      <w:r w:rsidRPr="00BF3BAE">
        <w:rPr>
          <w:rFonts w:ascii="Calibri" w:hAnsi="Calibri" w:cs="Calibri"/>
          <w:i/>
          <w:iCs/>
          <w:vertAlign w:val="subscript"/>
        </w:rPr>
        <w:t>4</w:t>
      </w:r>
      <w:r w:rsidRPr="00BF3BAE">
        <w:rPr>
          <w:rFonts w:ascii="Calibri" w:hAnsi="Calibri" w:cs="Calibri"/>
          <w:i/>
          <w:iCs/>
        </w:rPr>
        <w:t>(Zn(OH)</w:t>
      </w:r>
      <w:r w:rsidRPr="00BF3BAE">
        <w:rPr>
          <w:rFonts w:ascii="Calibri" w:hAnsi="Calibri" w:cs="Calibri"/>
          <w:i/>
          <w:iCs/>
          <w:vertAlign w:val="subscript"/>
        </w:rPr>
        <w:t>4</w:t>
      </w:r>
      <w:r w:rsidRPr="00BF3BAE">
        <w:rPr>
          <w:rFonts w:ascii="Calibri" w:hAnsi="Calibri" w:cs="Calibri"/>
          <w:i/>
          <w:iCs/>
          <w:vertAlign w:val="superscript"/>
        </w:rPr>
        <w:t>2-</w:t>
      </w:r>
      <w:r w:rsidRPr="00BF3BAE">
        <w:rPr>
          <w:rFonts w:ascii="Calibri" w:hAnsi="Calibri" w:cs="Calibri"/>
          <w:i/>
          <w:iCs/>
        </w:rPr>
        <w:t>) = 15,3.</w:t>
      </w:r>
    </w:p>
    <w:p w14:paraId="2E3E3044" w14:textId="448A0D4D" w:rsidR="000E66A3" w:rsidRDefault="000E66A3" w:rsidP="00A71A9E">
      <w:pPr>
        <w:ind w:left="360"/>
        <w:jc w:val="both"/>
        <w:rPr>
          <w:rFonts w:ascii="Calibri" w:hAnsi="Calibri" w:cs="Calibri"/>
          <w:i/>
          <w:iCs/>
          <w:vertAlign w:val="subscript"/>
        </w:rPr>
      </w:pPr>
      <w:r>
        <w:rPr>
          <w:rFonts w:ascii="Calibri" w:hAnsi="Calibri" w:cs="Calibri"/>
        </w:rPr>
        <w:lastRenderedPageBreak/>
        <w:t xml:space="preserve">Formation d’un ion complexe </w:t>
      </w:r>
      <w:r>
        <w:rPr>
          <w:rFonts w:ascii="Calibri" w:hAnsi="Calibri" w:cs="Calibri"/>
        </w:rPr>
        <w:tab/>
      </w:r>
      <w:r w:rsidRPr="00970612">
        <w:rPr>
          <w:rFonts w:ascii="Calibri" w:hAnsi="Calibri" w:cs="Calibri"/>
        </w:rPr>
        <w:t>Zn</w:t>
      </w:r>
      <w:r w:rsidRPr="00970612">
        <w:rPr>
          <w:rFonts w:ascii="Calibri" w:hAnsi="Calibri" w:cs="Calibri"/>
          <w:vertAlign w:val="superscript"/>
        </w:rPr>
        <w:t xml:space="preserve">2+ </w:t>
      </w:r>
      <w:r w:rsidRPr="000E66A3">
        <w:rPr>
          <w:rFonts w:ascii="Calibri" w:hAnsi="Calibri" w:cs="Calibri"/>
          <w:vertAlign w:val="subscript"/>
        </w:rPr>
        <w:t>(</w:t>
      </w:r>
      <w:proofErr w:type="spellStart"/>
      <w:proofErr w:type="gramStart"/>
      <w:r w:rsidRPr="000E66A3">
        <w:rPr>
          <w:rFonts w:ascii="Calibri" w:hAnsi="Calibri" w:cs="Calibri"/>
          <w:vertAlign w:val="subscript"/>
        </w:rPr>
        <w:t>aq</w:t>
      </w:r>
      <w:proofErr w:type="spellEnd"/>
      <w:r w:rsidRPr="000E66A3">
        <w:rPr>
          <w:rFonts w:ascii="Calibri" w:hAnsi="Calibri" w:cs="Calibri"/>
          <w:vertAlign w:val="subscript"/>
        </w:rPr>
        <w:t>)</w:t>
      </w:r>
      <w:r w:rsidRPr="00970612">
        <w:rPr>
          <w:rFonts w:ascii="Calibri" w:hAnsi="Calibri" w:cs="Calibri"/>
        </w:rPr>
        <w:t xml:space="preserve">   </w:t>
      </w:r>
      <w:proofErr w:type="gramEnd"/>
      <w:r w:rsidRPr="00970612">
        <w:rPr>
          <w:rFonts w:ascii="Calibri" w:hAnsi="Calibri" w:cs="Calibri"/>
        </w:rPr>
        <w:t xml:space="preserve">   +   </w:t>
      </w:r>
      <w:r>
        <w:rPr>
          <w:rFonts w:ascii="Calibri" w:hAnsi="Calibri" w:cs="Calibri"/>
        </w:rPr>
        <w:t>2    H</w:t>
      </w:r>
      <w:r w:rsidRPr="00970612">
        <w:rPr>
          <w:rFonts w:ascii="Calibri" w:hAnsi="Calibri" w:cs="Calibri"/>
        </w:rPr>
        <w:t>O</w:t>
      </w:r>
      <w:r w:rsidRPr="00970612">
        <w:rPr>
          <w:rFonts w:ascii="Calibri" w:hAnsi="Calibri" w:cs="Calibri"/>
          <w:vertAlign w:val="superscript"/>
        </w:rPr>
        <w:t xml:space="preserve">- </w:t>
      </w:r>
      <w:r w:rsidRPr="000E66A3">
        <w:rPr>
          <w:rFonts w:ascii="Calibri" w:hAnsi="Calibri" w:cs="Calibri"/>
          <w:vertAlign w:val="subscript"/>
        </w:rPr>
        <w:t>(</w:t>
      </w:r>
      <w:proofErr w:type="spellStart"/>
      <w:r w:rsidRPr="000E66A3">
        <w:rPr>
          <w:rFonts w:ascii="Calibri" w:hAnsi="Calibri" w:cs="Calibri"/>
          <w:vertAlign w:val="subscript"/>
        </w:rPr>
        <w:t>aq</w:t>
      </w:r>
      <w:proofErr w:type="spellEnd"/>
      <w:r w:rsidRPr="000E66A3">
        <w:rPr>
          <w:rFonts w:ascii="Calibri" w:hAnsi="Calibri" w:cs="Calibri"/>
          <w:vertAlign w:val="subscript"/>
        </w:rPr>
        <w:t>)</w:t>
      </w:r>
      <w:r>
        <w:rPr>
          <w:rFonts w:ascii="Calibri" w:hAnsi="Calibri" w:cs="Calibri"/>
        </w:rPr>
        <w:t xml:space="preserve">  </w:t>
      </w:r>
      <w:r w:rsidRPr="00970612">
        <w:rPr>
          <w:rFonts w:ascii="Calibri" w:hAnsi="Calibri" w:cs="Calibri"/>
        </w:rPr>
        <w:t xml:space="preserve">= </w:t>
      </w:r>
      <w:r>
        <w:rPr>
          <w:rFonts w:ascii="Calibri" w:hAnsi="Calibri" w:cs="Calibri"/>
        </w:rPr>
        <w:t xml:space="preserve">   </w:t>
      </w:r>
      <w:r w:rsidRPr="00970612">
        <w:rPr>
          <w:rFonts w:ascii="Calibri" w:hAnsi="Calibri" w:cs="Calibri"/>
        </w:rPr>
        <w:t>Zn</w:t>
      </w:r>
      <w:r>
        <w:rPr>
          <w:rFonts w:ascii="Calibri" w:hAnsi="Calibri" w:cs="Calibri"/>
        </w:rPr>
        <w:t>(OH)</w:t>
      </w:r>
      <w:r>
        <w:rPr>
          <w:rFonts w:ascii="Calibri" w:hAnsi="Calibri" w:cs="Calibri"/>
          <w:vertAlign w:val="subscript"/>
        </w:rPr>
        <w:t>4</w:t>
      </w:r>
      <w:r w:rsidRPr="00970612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  <w:vertAlign w:val="superscript"/>
        </w:rPr>
        <w:t>-</w:t>
      </w:r>
      <w:r w:rsidRPr="00970612">
        <w:rPr>
          <w:rFonts w:ascii="Calibri" w:hAnsi="Calibri" w:cs="Calibri"/>
          <w:vertAlign w:val="superscript"/>
        </w:rPr>
        <w:t xml:space="preserve"> </w:t>
      </w:r>
      <w:r w:rsidRPr="000E66A3">
        <w:rPr>
          <w:rFonts w:ascii="Calibri" w:hAnsi="Calibri" w:cs="Calibri"/>
          <w:vertAlign w:val="subscript"/>
        </w:rPr>
        <w:t>(</w:t>
      </w:r>
      <w:proofErr w:type="spellStart"/>
      <w:r w:rsidRPr="000E66A3">
        <w:rPr>
          <w:rFonts w:ascii="Calibri" w:hAnsi="Calibri" w:cs="Calibri"/>
          <w:vertAlign w:val="subscript"/>
        </w:rPr>
        <w:t>aq</w:t>
      </w:r>
      <w:proofErr w:type="spellEnd"/>
      <w:r w:rsidRPr="000E66A3">
        <w:rPr>
          <w:rFonts w:ascii="Calibri" w:hAnsi="Calibri" w:cs="Calibri"/>
          <w:vertAlign w:val="subscript"/>
        </w:rPr>
        <w:t>)</w:t>
      </w:r>
      <w:r w:rsidRPr="00970612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ab/>
      </w:r>
      <w:r>
        <w:rPr>
          <w:rFonts w:ascii="Symbol" w:hAnsi="Symbol" w:cs="Calibri"/>
          <w:i/>
          <w:iCs/>
        </w:rPr>
        <w:t>b</w:t>
      </w:r>
      <w:r>
        <w:rPr>
          <w:rFonts w:ascii="Calibri" w:hAnsi="Calibri" w:cs="Calibri"/>
          <w:i/>
          <w:iCs/>
          <w:vertAlign w:val="subscript"/>
        </w:rPr>
        <w:t>4</w:t>
      </w:r>
      <w:r w:rsidR="009D2184">
        <w:rPr>
          <w:rFonts w:ascii="Calibri" w:hAnsi="Calibri" w:cs="Calibri"/>
          <w:i/>
          <w:iCs/>
          <w:vertAlign w:val="subscript"/>
        </w:rPr>
        <w:t xml:space="preserve">      </w:t>
      </w:r>
    </w:p>
    <w:p w14:paraId="76F750E3" w14:textId="68049ECF" w:rsidR="00071477" w:rsidRDefault="00071477" w:rsidP="00071477">
      <w:pPr>
        <w:numPr>
          <w:ilvl w:val="1"/>
          <w:numId w:val="4"/>
        </w:numPr>
        <w:jc w:val="both"/>
        <w:rPr>
          <w:rFonts w:ascii="Calibri" w:hAnsi="Calibri" w:cs="Calibri"/>
        </w:rPr>
      </w:pPr>
    </w:p>
    <w:p w14:paraId="6D28B902" w14:textId="43243DB0" w:rsidR="00970612" w:rsidRDefault="00970612" w:rsidP="00970612">
      <w:pPr>
        <w:autoSpaceDE w:val="0"/>
        <w:jc w:val="both"/>
        <w:rPr>
          <w:rFonts w:ascii="Calibri" w:hAnsi="Calibri" w:cs="Calibri"/>
        </w:rPr>
      </w:pPr>
      <w:r w:rsidRPr="00970612">
        <w:rPr>
          <w:rFonts w:ascii="Calibri" w:hAnsi="Calibri" w:cs="Calibri"/>
        </w:rPr>
        <w:t xml:space="preserve">Formation de l’hydroxyde de zinc </w:t>
      </w:r>
      <w:r>
        <w:rPr>
          <w:rFonts w:ascii="Calibri" w:hAnsi="Calibri" w:cs="Calibri"/>
        </w:rPr>
        <w:t xml:space="preserve">         </w:t>
      </w:r>
      <w:r w:rsidRPr="00970612">
        <w:rPr>
          <w:rFonts w:ascii="Calibri" w:hAnsi="Calibri" w:cs="Calibri"/>
        </w:rPr>
        <w:t>Zn</w:t>
      </w:r>
      <w:r w:rsidRPr="00970612">
        <w:rPr>
          <w:rFonts w:ascii="Calibri" w:hAnsi="Calibri" w:cs="Calibri"/>
          <w:vertAlign w:val="superscript"/>
        </w:rPr>
        <w:t xml:space="preserve">2+ </w:t>
      </w:r>
      <w:r w:rsidRPr="00970612">
        <w:rPr>
          <w:rFonts w:ascii="Calibri" w:hAnsi="Calibri" w:cs="Calibri"/>
        </w:rPr>
        <w:t>(</w:t>
      </w:r>
      <w:proofErr w:type="spellStart"/>
      <w:proofErr w:type="gramStart"/>
      <w:r w:rsidRPr="00970612">
        <w:rPr>
          <w:rFonts w:ascii="Calibri" w:hAnsi="Calibri" w:cs="Calibri"/>
        </w:rPr>
        <w:t>aq</w:t>
      </w:r>
      <w:proofErr w:type="spellEnd"/>
      <w:r w:rsidRPr="00970612">
        <w:rPr>
          <w:rFonts w:ascii="Calibri" w:hAnsi="Calibri" w:cs="Calibri"/>
        </w:rPr>
        <w:t xml:space="preserve">)   </w:t>
      </w:r>
      <w:proofErr w:type="gramEnd"/>
      <w:r w:rsidRPr="00970612">
        <w:rPr>
          <w:rFonts w:ascii="Calibri" w:hAnsi="Calibri" w:cs="Calibri"/>
        </w:rPr>
        <w:t xml:space="preserve">   +   </w:t>
      </w:r>
      <w:r>
        <w:rPr>
          <w:rFonts w:ascii="Calibri" w:hAnsi="Calibri" w:cs="Calibri"/>
        </w:rPr>
        <w:t>2    H</w:t>
      </w:r>
      <w:r w:rsidRPr="00970612">
        <w:rPr>
          <w:rFonts w:ascii="Calibri" w:hAnsi="Calibri" w:cs="Calibri"/>
        </w:rPr>
        <w:t>O</w:t>
      </w:r>
      <w:r w:rsidRPr="00970612">
        <w:rPr>
          <w:rFonts w:ascii="Calibri" w:hAnsi="Calibri" w:cs="Calibri"/>
          <w:vertAlign w:val="superscript"/>
        </w:rPr>
        <w:t xml:space="preserve">- </w:t>
      </w:r>
      <w:r w:rsidRPr="00970612">
        <w:rPr>
          <w:rFonts w:ascii="Calibri" w:hAnsi="Calibri" w:cs="Calibri"/>
        </w:rPr>
        <w:t>(</w:t>
      </w:r>
      <w:proofErr w:type="spellStart"/>
      <w:r w:rsidRPr="00970612">
        <w:rPr>
          <w:rFonts w:ascii="Calibri" w:hAnsi="Calibri" w:cs="Calibri"/>
        </w:rPr>
        <w:t>aq</w:t>
      </w:r>
      <w:proofErr w:type="spellEnd"/>
      <w:r w:rsidRPr="00970612">
        <w:rPr>
          <w:rFonts w:ascii="Calibri" w:hAnsi="Calibri" w:cs="Calibri"/>
        </w:rPr>
        <w:t>)</w:t>
      </w:r>
      <w:r w:rsidRPr="00970612">
        <w:rPr>
          <w:rFonts w:ascii="Calibri" w:hAnsi="Calibri" w:cs="Calibri"/>
        </w:rPr>
        <w:tab/>
        <w:t xml:space="preserve">= </w:t>
      </w:r>
      <w:r>
        <w:rPr>
          <w:rFonts w:ascii="Calibri" w:hAnsi="Calibri" w:cs="Calibri"/>
        </w:rPr>
        <w:t xml:space="preserve">         </w:t>
      </w:r>
      <w:r w:rsidRPr="00970612">
        <w:rPr>
          <w:rFonts w:ascii="Calibri" w:hAnsi="Calibri" w:cs="Calibri"/>
        </w:rPr>
        <w:t>Zn</w:t>
      </w:r>
      <w:r>
        <w:rPr>
          <w:rFonts w:ascii="Calibri" w:hAnsi="Calibri" w:cs="Calibri"/>
        </w:rPr>
        <w:t>(OH)</w:t>
      </w:r>
      <w:r w:rsidRPr="00970612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  <w:vertAlign w:val="subscript"/>
        </w:rPr>
        <w:t xml:space="preserve">  </w:t>
      </w:r>
      <w:r w:rsidRPr="00970612">
        <w:rPr>
          <w:rFonts w:ascii="Calibri" w:hAnsi="Calibri" w:cs="Calibri"/>
          <w:vertAlign w:val="subscript"/>
        </w:rPr>
        <w:t>(s)</w:t>
      </w:r>
      <w:r w:rsidRPr="00970612">
        <w:rPr>
          <w:rFonts w:ascii="Calibri" w:hAnsi="Calibri" w:cs="Calibri"/>
        </w:rPr>
        <w:t xml:space="preserve">        </w:t>
      </w:r>
      <w:r w:rsidRPr="00970612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       </w:t>
      </w:r>
      <w:r w:rsidR="009D2184">
        <w:rPr>
          <w:rFonts w:ascii="Calibri" w:hAnsi="Calibri" w:cs="Calibri"/>
        </w:rPr>
        <w:t xml:space="preserve">     Kf=</w:t>
      </w:r>
      <w:r>
        <w:rPr>
          <w:rFonts w:ascii="Calibri" w:hAnsi="Calibri" w:cs="Calibri"/>
        </w:rPr>
        <w:t>1/</w:t>
      </w:r>
      <w:r w:rsidRPr="00970612">
        <w:rPr>
          <w:rFonts w:ascii="Calibri" w:hAnsi="Calibri" w:cs="Calibri"/>
        </w:rPr>
        <w:t>Ks</w:t>
      </w:r>
    </w:p>
    <w:p w14:paraId="4BD506CF" w14:textId="12AB3F6E" w:rsidR="00970612" w:rsidRPr="00970612" w:rsidRDefault="00970612" w:rsidP="00970612">
      <w:pPr>
        <w:autoSpaceDE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Dissolution de l’hydroxyde de zinc         </w:t>
      </w:r>
      <w:proofErr w:type="gramStart"/>
      <w:r w:rsidRPr="00970612">
        <w:rPr>
          <w:rFonts w:ascii="Calibri" w:hAnsi="Calibri" w:cs="Calibri"/>
        </w:rPr>
        <w:t>Zn</w:t>
      </w:r>
      <w:r>
        <w:rPr>
          <w:rFonts w:ascii="Calibri" w:hAnsi="Calibri" w:cs="Calibri"/>
        </w:rPr>
        <w:t>(</w:t>
      </w:r>
      <w:proofErr w:type="gramEnd"/>
      <w:r>
        <w:rPr>
          <w:rFonts w:ascii="Calibri" w:hAnsi="Calibri" w:cs="Calibri"/>
        </w:rPr>
        <w:t>OH)</w:t>
      </w:r>
      <w:r w:rsidRPr="00970612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  <w:vertAlign w:val="subscript"/>
        </w:rPr>
        <w:t xml:space="preserve">  </w:t>
      </w:r>
      <w:r w:rsidRPr="00970612">
        <w:rPr>
          <w:rFonts w:ascii="Calibri" w:hAnsi="Calibri" w:cs="Calibri"/>
          <w:vertAlign w:val="subscript"/>
        </w:rPr>
        <w:t>(s)</w:t>
      </w:r>
      <w:r w:rsidRPr="00970612">
        <w:rPr>
          <w:rFonts w:ascii="Calibri" w:hAnsi="Calibri" w:cs="Calibri"/>
        </w:rPr>
        <w:t xml:space="preserve">        = </w:t>
      </w:r>
      <w:r>
        <w:rPr>
          <w:rFonts w:ascii="Calibri" w:hAnsi="Calibri" w:cs="Calibri"/>
        </w:rPr>
        <w:t xml:space="preserve">     </w:t>
      </w:r>
      <w:r w:rsidRPr="00970612">
        <w:rPr>
          <w:rFonts w:ascii="Calibri" w:hAnsi="Calibri" w:cs="Calibri"/>
        </w:rPr>
        <w:t>Zn</w:t>
      </w:r>
      <w:r w:rsidRPr="00970612">
        <w:rPr>
          <w:rFonts w:ascii="Calibri" w:hAnsi="Calibri" w:cs="Calibri"/>
          <w:vertAlign w:val="superscript"/>
        </w:rPr>
        <w:t xml:space="preserve">2+ </w:t>
      </w:r>
      <w:r w:rsidRPr="00970612">
        <w:rPr>
          <w:rFonts w:ascii="Calibri" w:hAnsi="Calibri" w:cs="Calibri"/>
        </w:rPr>
        <w:t>(</w:t>
      </w:r>
      <w:proofErr w:type="spellStart"/>
      <w:r w:rsidRPr="00970612">
        <w:rPr>
          <w:rFonts w:ascii="Calibri" w:hAnsi="Calibri" w:cs="Calibri"/>
        </w:rPr>
        <w:t>aq</w:t>
      </w:r>
      <w:proofErr w:type="spellEnd"/>
      <w:r w:rsidRPr="00970612">
        <w:rPr>
          <w:rFonts w:ascii="Calibri" w:hAnsi="Calibri" w:cs="Calibri"/>
        </w:rPr>
        <w:t xml:space="preserve">)      +   </w:t>
      </w:r>
      <w:r>
        <w:rPr>
          <w:rFonts w:ascii="Calibri" w:hAnsi="Calibri" w:cs="Calibri"/>
        </w:rPr>
        <w:t>2    H</w:t>
      </w:r>
      <w:r w:rsidRPr="00970612">
        <w:rPr>
          <w:rFonts w:ascii="Calibri" w:hAnsi="Calibri" w:cs="Calibri"/>
        </w:rPr>
        <w:t>O</w:t>
      </w:r>
      <w:r w:rsidRPr="00970612">
        <w:rPr>
          <w:rFonts w:ascii="Calibri" w:hAnsi="Calibri" w:cs="Calibri"/>
          <w:vertAlign w:val="superscript"/>
        </w:rPr>
        <w:t xml:space="preserve">- </w:t>
      </w:r>
      <w:r w:rsidRPr="00970612">
        <w:rPr>
          <w:rFonts w:ascii="Calibri" w:hAnsi="Calibri" w:cs="Calibri"/>
        </w:rPr>
        <w:t>(</w:t>
      </w:r>
      <w:proofErr w:type="spellStart"/>
      <w:r w:rsidRPr="00970612">
        <w:rPr>
          <w:rFonts w:ascii="Calibri" w:hAnsi="Calibri" w:cs="Calibri"/>
        </w:rPr>
        <w:t>aq</w:t>
      </w:r>
      <w:proofErr w:type="spellEnd"/>
      <w:r w:rsidRPr="00970612">
        <w:rPr>
          <w:rFonts w:ascii="Calibri" w:hAnsi="Calibri" w:cs="Calibri"/>
        </w:rPr>
        <w:t>)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Ks</w:t>
      </w:r>
    </w:p>
    <w:p w14:paraId="1BE91B78" w14:textId="605F4FAB" w:rsidR="000E66A3" w:rsidRDefault="00B56EE3" w:rsidP="000E66A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Ou bien </w:t>
      </w:r>
      <w:r w:rsidR="000E66A3">
        <w:rPr>
          <w:rFonts w:ascii="Calibri" w:hAnsi="Calibri" w:cs="Calibri"/>
        </w:rPr>
        <w:t xml:space="preserve">dissolution en ion complexe     </w:t>
      </w:r>
      <w:proofErr w:type="gramStart"/>
      <w:r w:rsidR="000E66A3" w:rsidRPr="00970612">
        <w:rPr>
          <w:rFonts w:ascii="Calibri" w:hAnsi="Calibri" w:cs="Calibri"/>
        </w:rPr>
        <w:t>Zn</w:t>
      </w:r>
      <w:r w:rsidR="000E66A3">
        <w:rPr>
          <w:rFonts w:ascii="Calibri" w:hAnsi="Calibri" w:cs="Calibri"/>
        </w:rPr>
        <w:t>(</w:t>
      </w:r>
      <w:proofErr w:type="gramEnd"/>
      <w:r w:rsidR="000E66A3">
        <w:rPr>
          <w:rFonts w:ascii="Calibri" w:hAnsi="Calibri" w:cs="Calibri"/>
        </w:rPr>
        <w:t>OH)</w:t>
      </w:r>
      <w:r w:rsidR="000E66A3" w:rsidRPr="00970612">
        <w:rPr>
          <w:rFonts w:ascii="Calibri" w:hAnsi="Calibri" w:cs="Calibri"/>
          <w:vertAlign w:val="subscript"/>
        </w:rPr>
        <w:t>2</w:t>
      </w:r>
      <w:r w:rsidR="000E66A3">
        <w:rPr>
          <w:rFonts w:ascii="Calibri" w:hAnsi="Calibri" w:cs="Calibri"/>
          <w:vertAlign w:val="subscript"/>
        </w:rPr>
        <w:t xml:space="preserve">  </w:t>
      </w:r>
      <w:r w:rsidR="000E66A3" w:rsidRPr="00970612">
        <w:rPr>
          <w:rFonts w:ascii="Calibri" w:hAnsi="Calibri" w:cs="Calibri"/>
          <w:vertAlign w:val="subscript"/>
        </w:rPr>
        <w:t>(s)</w:t>
      </w:r>
      <w:r w:rsidR="000E66A3" w:rsidRPr="00970612">
        <w:rPr>
          <w:rFonts w:ascii="Calibri" w:hAnsi="Calibri" w:cs="Calibri"/>
        </w:rPr>
        <w:t xml:space="preserve"> +   </w:t>
      </w:r>
      <w:r w:rsidR="000E66A3">
        <w:rPr>
          <w:rFonts w:ascii="Calibri" w:hAnsi="Calibri" w:cs="Calibri"/>
        </w:rPr>
        <w:t>2    H</w:t>
      </w:r>
      <w:r w:rsidR="000E66A3" w:rsidRPr="00970612">
        <w:rPr>
          <w:rFonts w:ascii="Calibri" w:hAnsi="Calibri" w:cs="Calibri"/>
        </w:rPr>
        <w:t>O</w:t>
      </w:r>
      <w:r w:rsidR="000E66A3" w:rsidRPr="00970612">
        <w:rPr>
          <w:rFonts w:ascii="Calibri" w:hAnsi="Calibri" w:cs="Calibri"/>
          <w:vertAlign w:val="superscript"/>
        </w:rPr>
        <w:t xml:space="preserve">- </w:t>
      </w:r>
      <w:r w:rsidR="000E66A3" w:rsidRPr="00970612">
        <w:rPr>
          <w:rFonts w:ascii="Calibri" w:hAnsi="Calibri" w:cs="Calibri"/>
        </w:rPr>
        <w:t>(</w:t>
      </w:r>
      <w:proofErr w:type="spellStart"/>
      <w:r w:rsidR="000E66A3" w:rsidRPr="00970612">
        <w:rPr>
          <w:rFonts w:ascii="Calibri" w:hAnsi="Calibri" w:cs="Calibri"/>
        </w:rPr>
        <w:t>aq</w:t>
      </w:r>
      <w:proofErr w:type="spellEnd"/>
      <w:r w:rsidR="000E66A3" w:rsidRPr="00970612">
        <w:rPr>
          <w:rFonts w:ascii="Calibri" w:hAnsi="Calibri" w:cs="Calibri"/>
        </w:rPr>
        <w:t xml:space="preserve">)       = </w:t>
      </w:r>
      <w:r w:rsidR="000E66A3">
        <w:rPr>
          <w:rFonts w:ascii="Calibri" w:hAnsi="Calibri" w:cs="Calibri"/>
        </w:rPr>
        <w:t xml:space="preserve">     </w:t>
      </w:r>
      <w:r w:rsidR="000E66A3" w:rsidRPr="00970612">
        <w:rPr>
          <w:rFonts w:ascii="Calibri" w:hAnsi="Calibri" w:cs="Calibri"/>
        </w:rPr>
        <w:t>Zn</w:t>
      </w:r>
      <w:r w:rsidR="000E66A3">
        <w:rPr>
          <w:rFonts w:ascii="Calibri" w:hAnsi="Calibri" w:cs="Calibri"/>
        </w:rPr>
        <w:t>(OH)</w:t>
      </w:r>
      <w:r w:rsidR="000E66A3">
        <w:rPr>
          <w:rFonts w:ascii="Calibri" w:hAnsi="Calibri" w:cs="Calibri"/>
          <w:vertAlign w:val="subscript"/>
        </w:rPr>
        <w:t>4</w:t>
      </w:r>
      <w:r w:rsidR="000E66A3" w:rsidRPr="00970612">
        <w:rPr>
          <w:rFonts w:ascii="Calibri" w:hAnsi="Calibri" w:cs="Calibri"/>
          <w:vertAlign w:val="superscript"/>
        </w:rPr>
        <w:t>2</w:t>
      </w:r>
      <w:r w:rsidR="000E66A3">
        <w:rPr>
          <w:rFonts w:ascii="Calibri" w:hAnsi="Calibri" w:cs="Calibri"/>
          <w:vertAlign w:val="superscript"/>
        </w:rPr>
        <w:t>-</w:t>
      </w:r>
      <w:r w:rsidR="000E66A3" w:rsidRPr="00970612">
        <w:rPr>
          <w:rFonts w:ascii="Calibri" w:hAnsi="Calibri" w:cs="Calibri"/>
          <w:vertAlign w:val="superscript"/>
        </w:rPr>
        <w:t xml:space="preserve"> </w:t>
      </w:r>
      <w:r w:rsidR="000E66A3" w:rsidRPr="00970612">
        <w:rPr>
          <w:rFonts w:ascii="Calibri" w:hAnsi="Calibri" w:cs="Calibri"/>
        </w:rPr>
        <w:t>(</w:t>
      </w:r>
      <w:proofErr w:type="spellStart"/>
      <w:r w:rsidR="000E66A3" w:rsidRPr="00970612">
        <w:rPr>
          <w:rFonts w:ascii="Calibri" w:hAnsi="Calibri" w:cs="Calibri"/>
        </w:rPr>
        <w:t>aq</w:t>
      </w:r>
      <w:proofErr w:type="spellEnd"/>
      <w:r w:rsidR="000E66A3" w:rsidRPr="00970612">
        <w:rPr>
          <w:rFonts w:ascii="Calibri" w:hAnsi="Calibri" w:cs="Calibri"/>
        </w:rPr>
        <w:t xml:space="preserve">)      </w:t>
      </w:r>
      <w:r w:rsidR="000E66A3">
        <w:rPr>
          <w:rFonts w:ascii="Calibri" w:hAnsi="Calibri" w:cs="Calibri"/>
        </w:rPr>
        <w:tab/>
      </w:r>
      <w:proofErr w:type="spellStart"/>
      <w:r w:rsidR="000E66A3">
        <w:rPr>
          <w:rFonts w:ascii="Calibri" w:hAnsi="Calibri" w:cs="Calibri"/>
        </w:rPr>
        <w:t>K</w:t>
      </w:r>
      <w:r w:rsidR="009D2184">
        <w:rPr>
          <w:rFonts w:ascii="Calibri" w:hAnsi="Calibri" w:cs="Calibri"/>
        </w:rPr>
        <w:t>d</w:t>
      </w:r>
      <w:proofErr w:type="spellEnd"/>
      <w:r w:rsidR="000E66A3">
        <w:rPr>
          <w:rFonts w:ascii="Calibri" w:hAnsi="Calibri" w:cs="Calibri"/>
        </w:rPr>
        <w:t>=</w:t>
      </w:r>
      <w:r w:rsidR="000E66A3">
        <w:rPr>
          <w:rFonts w:ascii="Calibri" w:hAnsi="Calibri" w:cs="Calibri"/>
          <w:i/>
          <w:iCs/>
        </w:rPr>
        <w:t>Ks</w:t>
      </w:r>
      <w:r w:rsidR="000E66A3">
        <w:rPr>
          <w:rFonts w:ascii="Symbol" w:hAnsi="Symbol" w:cs="Calibri"/>
          <w:i/>
          <w:iCs/>
        </w:rPr>
        <w:t>b</w:t>
      </w:r>
      <w:r w:rsidR="000E66A3">
        <w:rPr>
          <w:rFonts w:ascii="Calibri" w:hAnsi="Calibri" w:cs="Calibri"/>
          <w:i/>
          <w:iCs/>
          <w:vertAlign w:val="subscript"/>
        </w:rPr>
        <w:t>4</w:t>
      </w:r>
    </w:p>
    <w:p w14:paraId="0CAAFF21" w14:textId="685A2FD6" w:rsidR="007E74CA" w:rsidRPr="007E74CA" w:rsidRDefault="00071477" w:rsidP="007E74CA">
      <w:pPr>
        <w:numPr>
          <w:ilvl w:val="1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Etablir le diagramme de prédominance ou d’existence de Zn</w:t>
      </w:r>
      <w:r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 xml:space="preserve">, </w:t>
      </w:r>
      <w:proofErr w:type="gramStart"/>
      <w:r>
        <w:rPr>
          <w:rFonts w:ascii="Calibri" w:hAnsi="Calibri" w:cs="Calibri"/>
        </w:rPr>
        <w:t>Zn(</w:t>
      </w:r>
      <w:proofErr w:type="gramEnd"/>
      <w:r>
        <w:rPr>
          <w:rFonts w:ascii="Calibri" w:hAnsi="Calibri" w:cs="Calibri"/>
        </w:rPr>
        <w:t>OH)</w:t>
      </w:r>
      <w:r>
        <w:rPr>
          <w:rFonts w:ascii="Calibri" w:hAnsi="Calibri" w:cs="Calibri"/>
          <w:vertAlign w:val="subscript"/>
        </w:rPr>
        <w:t>2(s)</w:t>
      </w:r>
      <w:r>
        <w:rPr>
          <w:rFonts w:ascii="Calibri" w:hAnsi="Calibri" w:cs="Calibri"/>
        </w:rPr>
        <w:t>, Zn(OH)</w:t>
      </w:r>
      <w:r>
        <w:rPr>
          <w:rFonts w:ascii="Calibri" w:hAnsi="Calibri" w:cs="Calibri"/>
          <w:vertAlign w:val="subscript"/>
        </w:rPr>
        <w:t>4</w:t>
      </w:r>
      <w:r>
        <w:rPr>
          <w:rFonts w:ascii="Calibri" w:hAnsi="Calibri" w:cs="Calibri"/>
          <w:vertAlign w:val="superscript"/>
        </w:rPr>
        <w:t>2-</w:t>
      </w:r>
      <w:r>
        <w:rPr>
          <w:rFonts w:ascii="Calibri" w:hAnsi="Calibri" w:cs="Calibri"/>
        </w:rPr>
        <w:t>.</w:t>
      </w:r>
    </w:p>
    <w:p w14:paraId="62E80A7E" w14:textId="4D833FC4" w:rsidR="00970612" w:rsidRDefault="00970612" w:rsidP="0097061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Dans une solution d’ions Zn</w:t>
      </w:r>
      <w:r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>, de concentration initiale C</w:t>
      </w:r>
      <w:r>
        <w:rPr>
          <w:rFonts w:ascii="Calibri" w:hAnsi="Calibri" w:cs="Calibri"/>
          <w:vertAlign w:val="subscript"/>
        </w:rPr>
        <w:t>0</w:t>
      </w:r>
      <w:r>
        <w:rPr>
          <w:rFonts w:ascii="Calibri" w:hAnsi="Calibri" w:cs="Calibri"/>
        </w:rPr>
        <w:t xml:space="preserve"> = 1,0.10</w:t>
      </w:r>
      <w:r>
        <w:rPr>
          <w:rFonts w:ascii="Calibri" w:hAnsi="Calibri" w:cs="Calibri"/>
          <w:vertAlign w:val="superscript"/>
        </w:rPr>
        <w:t>-2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mol.L</w:t>
      </w:r>
      <w:proofErr w:type="gramEnd"/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 xml:space="preserve">, préalablement acidifié, on ajoute sans variation de volume, </w:t>
      </w:r>
      <w:r w:rsidR="00405DAC">
        <w:rPr>
          <w:rFonts w:ascii="Calibri" w:hAnsi="Calibri" w:cs="Calibri"/>
        </w:rPr>
        <w:t>une solution de</w:t>
      </w:r>
      <w:r>
        <w:rPr>
          <w:rFonts w:ascii="Calibri" w:hAnsi="Calibri" w:cs="Calibri"/>
        </w:rPr>
        <w:t xml:space="preserve"> soude, ce qui permet de faire varier le pH de 0 à 14.</w:t>
      </w:r>
    </w:p>
    <w:p w14:paraId="3E6D3709" w14:textId="2323DB1B" w:rsidR="007E74CA" w:rsidRDefault="007E74CA" w:rsidP="007E74CA">
      <w:pPr>
        <w:pStyle w:val="Paragraphedeliste"/>
        <w:numPr>
          <w:ilvl w:val="0"/>
          <w:numId w:val="16"/>
        </w:numPr>
        <w:jc w:val="both"/>
        <w:rPr>
          <w:rFonts w:ascii="Calibri" w:hAnsi="Calibri" w:cs="Calibri"/>
        </w:rPr>
      </w:pPr>
      <w:r w:rsidRPr="007E74CA">
        <w:rPr>
          <w:rFonts w:ascii="Calibri" w:hAnsi="Calibri" w:cs="Calibri"/>
        </w:rPr>
        <w:t xml:space="preserve">Tant </w:t>
      </w:r>
      <w:proofErr w:type="gramStart"/>
      <w:r w:rsidRPr="007E74CA">
        <w:rPr>
          <w:rFonts w:ascii="Calibri" w:hAnsi="Calibri" w:cs="Calibri"/>
        </w:rPr>
        <w:t>que  0</w:t>
      </w:r>
      <w:proofErr w:type="gramEnd"/>
      <w:r w:rsidR="00910BF5">
        <w:rPr>
          <w:rFonts w:ascii="Calibri" w:hAnsi="Calibri" w:cs="Calibri"/>
        </w:rPr>
        <w:t xml:space="preserve"> </w:t>
      </w:r>
      <w:r w:rsidRPr="007E74CA">
        <w:rPr>
          <w:rFonts w:ascii="Calibri" w:hAnsi="Calibri" w:cs="Calibri"/>
        </w:rPr>
        <w:t>&lt;</w:t>
      </w:r>
      <w:r w:rsidR="00910BF5">
        <w:rPr>
          <w:rFonts w:ascii="Calibri" w:hAnsi="Calibri" w:cs="Calibri"/>
        </w:rPr>
        <w:t xml:space="preserve"> </w:t>
      </w:r>
      <w:r w:rsidRPr="007E74CA">
        <w:rPr>
          <w:rFonts w:ascii="Calibri" w:hAnsi="Calibri" w:cs="Calibri"/>
        </w:rPr>
        <w:t>pH</w:t>
      </w:r>
      <w:r w:rsidR="00910BF5">
        <w:rPr>
          <w:rFonts w:ascii="Calibri" w:hAnsi="Calibri" w:cs="Calibri"/>
        </w:rPr>
        <w:t xml:space="preserve"> </w:t>
      </w:r>
      <w:r w:rsidRPr="007E74CA">
        <w:rPr>
          <w:rFonts w:ascii="Calibri" w:hAnsi="Calibri" w:cs="Calibri"/>
        </w:rPr>
        <w:t>&lt;</w:t>
      </w:r>
      <w:r w:rsidR="00910BF5">
        <w:rPr>
          <w:rFonts w:ascii="Calibri" w:hAnsi="Calibri" w:cs="Calibri"/>
        </w:rPr>
        <w:t xml:space="preserve"> </w:t>
      </w:r>
      <w:proofErr w:type="spellStart"/>
      <w:r w:rsidRPr="007E74CA">
        <w:rPr>
          <w:rFonts w:ascii="Calibri" w:hAnsi="Calibri" w:cs="Calibri"/>
        </w:rPr>
        <w:t>pH</w:t>
      </w:r>
      <w:r w:rsidRPr="007E74CA">
        <w:rPr>
          <w:rFonts w:ascii="Calibri" w:hAnsi="Calibri" w:cs="Calibri"/>
          <w:vertAlign w:val="subscript"/>
        </w:rPr>
        <w:t>lim</w:t>
      </w:r>
      <w:proofErr w:type="spellEnd"/>
      <w:r w:rsidRPr="007E74CA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>, la concentration en ions hydroxyde est trop faible pour saturer la solution et le Ks n’est pas atteint. Il n’y a pas de précipité présent.</w:t>
      </w:r>
    </w:p>
    <w:p w14:paraId="52E2D363" w14:textId="28F0DD8B" w:rsidR="007E74CA" w:rsidRDefault="007E74CA" w:rsidP="007E74CA">
      <w:pPr>
        <w:pStyle w:val="Paragraphedeliste"/>
        <w:numPr>
          <w:ilvl w:val="0"/>
          <w:numId w:val="1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Pour pH = </w:t>
      </w:r>
      <w:proofErr w:type="spellStart"/>
      <w:r>
        <w:rPr>
          <w:rFonts w:ascii="Calibri" w:hAnsi="Calibri" w:cs="Calibri"/>
        </w:rPr>
        <w:t>pH</w:t>
      </w:r>
      <w:r w:rsidRPr="00910BF5">
        <w:rPr>
          <w:rFonts w:ascii="Calibri" w:hAnsi="Calibri" w:cs="Calibri"/>
          <w:vertAlign w:val="subscript"/>
        </w:rPr>
        <w:t>lim</w:t>
      </w:r>
      <w:proofErr w:type="spellEnd"/>
      <w:r>
        <w:rPr>
          <w:rFonts w:ascii="Calibri" w:hAnsi="Calibri" w:cs="Calibri"/>
        </w:rPr>
        <w:t xml:space="preserve">, la limite de saturation est atteinte et un premier cristal </w:t>
      </w:r>
      <w:r w:rsidR="00910BF5">
        <w:rPr>
          <w:rFonts w:ascii="Calibri" w:hAnsi="Calibri" w:cs="Calibri"/>
        </w:rPr>
        <w:t xml:space="preserve">d’hydroxyde de zinc </w:t>
      </w:r>
      <w:r>
        <w:rPr>
          <w:rFonts w:ascii="Calibri" w:hAnsi="Calibri" w:cs="Calibri"/>
        </w:rPr>
        <w:t>apparaît</w:t>
      </w:r>
      <w:r w:rsidR="00910BF5">
        <w:rPr>
          <w:rFonts w:ascii="Calibri" w:hAnsi="Calibri" w:cs="Calibri"/>
        </w:rPr>
        <w:t>. Les espèces solides et ioniques coexistent et le Ks est atteint.</w:t>
      </w:r>
    </w:p>
    <w:p w14:paraId="57E3C4A0" w14:textId="5B4DD692" w:rsidR="00910BF5" w:rsidRPr="00185CE1" w:rsidRDefault="00910BF5" w:rsidP="00910BF5">
      <w:pPr>
        <w:ind w:left="720"/>
        <w:jc w:val="both"/>
        <w:rPr>
          <w:rFonts w:ascii="Calibri" w:hAnsi="Calibri" w:cs="Calibri"/>
          <w:lang w:val="en-US"/>
        </w:rPr>
      </w:pPr>
      <w:proofErr w:type="gramStart"/>
      <w:r w:rsidRPr="00185CE1">
        <w:rPr>
          <w:rFonts w:ascii="Calibri" w:hAnsi="Calibri" w:cs="Calibri"/>
          <w:lang w:val="en-US"/>
        </w:rPr>
        <w:t>Zn(</w:t>
      </w:r>
      <w:proofErr w:type="gramEnd"/>
      <w:r w:rsidRPr="00185CE1">
        <w:rPr>
          <w:rFonts w:ascii="Calibri" w:hAnsi="Calibri" w:cs="Calibri"/>
          <w:lang w:val="en-US"/>
        </w:rPr>
        <w:t>OH)</w:t>
      </w:r>
      <w:r w:rsidRPr="00185CE1">
        <w:rPr>
          <w:rFonts w:ascii="Calibri" w:hAnsi="Calibri" w:cs="Calibri"/>
          <w:vertAlign w:val="subscript"/>
          <w:lang w:val="en-US"/>
        </w:rPr>
        <w:t>2  (s)</w:t>
      </w:r>
      <w:r w:rsidRPr="00185CE1">
        <w:rPr>
          <w:rFonts w:ascii="Calibri" w:hAnsi="Calibri" w:cs="Calibri"/>
          <w:lang w:val="en-US"/>
        </w:rPr>
        <w:t xml:space="preserve">        =      Zn</w:t>
      </w:r>
      <w:r w:rsidRPr="00185CE1">
        <w:rPr>
          <w:rFonts w:ascii="Calibri" w:hAnsi="Calibri" w:cs="Calibri"/>
          <w:vertAlign w:val="superscript"/>
          <w:lang w:val="en-US"/>
        </w:rPr>
        <w:t xml:space="preserve">2+ </w:t>
      </w:r>
      <w:r w:rsidRPr="00185CE1">
        <w:rPr>
          <w:rFonts w:ascii="Calibri" w:hAnsi="Calibri" w:cs="Calibri"/>
          <w:lang w:val="en-US"/>
        </w:rPr>
        <w:t>(</w:t>
      </w:r>
      <w:proofErr w:type="spellStart"/>
      <w:r w:rsidRPr="00185CE1">
        <w:rPr>
          <w:rFonts w:ascii="Calibri" w:hAnsi="Calibri" w:cs="Calibri"/>
          <w:lang w:val="en-US"/>
        </w:rPr>
        <w:t>aq</w:t>
      </w:r>
      <w:proofErr w:type="spellEnd"/>
      <w:r w:rsidRPr="00185CE1">
        <w:rPr>
          <w:rFonts w:ascii="Calibri" w:hAnsi="Calibri" w:cs="Calibri"/>
          <w:lang w:val="en-US"/>
        </w:rPr>
        <w:t>)      +   2    HO</w:t>
      </w:r>
      <w:r w:rsidRPr="00185CE1">
        <w:rPr>
          <w:rFonts w:ascii="Calibri" w:hAnsi="Calibri" w:cs="Calibri"/>
          <w:vertAlign w:val="superscript"/>
          <w:lang w:val="en-US"/>
        </w:rPr>
        <w:t xml:space="preserve">- </w:t>
      </w:r>
      <w:r w:rsidRPr="00185CE1">
        <w:rPr>
          <w:rFonts w:ascii="Calibri" w:hAnsi="Calibri" w:cs="Calibri"/>
          <w:lang w:val="en-US"/>
        </w:rPr>
        <w:t>(</w:t>
      </w:r>
      <w:proofErr w:type="spellStart"/>
      <w:r w:rsidRPr="00185CE1">
        <w:rPr>
          <w:rFonts w:ascii="Calibri" w:hAnsi="Calibri" w:cs="Calibri"/>
          <w:lang w:val="en-US"/>
        </w:rPr>
        <w:t>aq</w:t>
      </w:r>
      <w:proofErr w:type="spellEnd"/>
      <w:r w:rsidRPr="00185CE1">
        <w:rPr>
          <w:rFonts w:ascii="Calibri" w:hAnsi="Calibri" w:cs="Calibri"/>
          <w:lang w:val="en-US"/>
        </w:rPr>
        <w:t>)</w:t>
      </w:r>
      <w:r w:rsidRPr="00185CE1">
        <w:rPr>
          <w:rFonts w:ascii="Calibri" w:hAnsi="Calibri" w:cs="Calibri"/>
          <w:lang w:val="en-US"/>
        </w:rPr>
        <w:tab/>
        <w:t xml:space="preserve">         Ks =  [Zn</w:t>
      </w:r>
      <w:r w:rsidRPr="00185CE1">
        <w:rPr>
          <w:rFonts w:ascii="Calibri" w:hAnsi="Calibri" w:cs="Calibri"/>
          <w:vertAlign w:val="superscript"/>
          <w:lang w:val="en-US"/>
        </w:rPr>
        <w:t>2+</w:t>
      </w:r>
      <w:r w:rsidRPr="00185CE1">
        <w:rPr>
          <w:rFonts w:ascii="Calibri" w:hAnsi="Calibri" w:cs="Calibri"/>
          <w:lang w:val="en-US"/>
        </w:rPr>
        <w:t>]</w:t>
      </w:r>
      <w:r w:rsidRPr="00185CE1">
        <w:rPr>
          <w:rFonts w:ascii="Calibri" w:hAnsi="Calibri" w:cs="Calibri"/>
          <w:vertAlign w:val="subscript"/>
          <w:lang w:val="en-US"/>
        </w:rPr>
        <w:t>o</w:t>
      </w:r>
      <w:r w:rsidRPr="00185CE1">
        <w:rPr>
          <w:rFonts w:ascii="Calibri" w:hAnsi="Calibri" w:cs="Calibri"/>
          <w:lang w:val="en-US"/>
        </w:rPr>
        <w:t xml:space="preserve"> x [HO</w:t>
      </w:r>
      <w:r w:rsidRPr="00185CE1">
        <w:rPr>
          <w:rFonts w:ascii="Calibri" w:hAnsi="Calibri" w:cs="Calibri"/>
          <w:vertAlign w:val="superscript"/>
          <w:lang w:val="en-US"/>
        </w:rPr>
        <w:t>-</w:t>
      </w:r>
      <w:r w:rsidRPr="00185CE1">
        <w:rPr>
          <w:rFonts w:ascii="Calibri" w:hAnsi="Calibri" w:cs="Calibri"/>
          <w:lang w:val="en-US"/>
        </w:rPr>
        <w:t>]</w:t>
      </w:r>
      <w:r w:rsidRPr="00185CE1">
        <w:rPr>
          <w:rFonts w:ascii="Calibri" w:hAnsi="Calibri" w:cs="Calibri"/>
          <w:vertAlign w:val="superscript"/>
          <w:lang w:val="en-US"/>
        </w:rPr>
        <w:t>2</w:t>
      </w:r>
      <w:r w:rsidRPr="00185CE1">
        <w:rPr>
          <w:rFonts w:ascii="Calibri" w:hAnsi="Calibri" w:cs="Calibri"/>
          <w:lang w:val="en-US"/>
        </w:rPr>
        <w:t xml:space="preserve"> / C</w:t>
      </w:r>
      <w:r w:rsidRPr="00185CE1">
        <w:rPr>
          <w:rFonts w:ascii="Calibri" w:hAnsi="Calibri" w:cs="Calibri"/>
          <w:vertAlign w:val="superscript"/>
          <w:lang w:val="en-US"/>
        </w:rPr>
        <w:t>o 3</w:t>
      </w:r>
      <w:r w:rsidRPr="00185CE1">
        <w:rPr>
          <w:rFonts w:ascii="Calibri" w:hAnsi="Calibri" w:cs="Calibri"/>
          <w:lang w:val="en-US"/>
        </w:rPr>
        <w:t xml:space="preserve"> avec C° = 1 mol.L</w:t>
      </w:r>
      <w:r w:rsidRPr="00185CE1">
        <w:rPr>
          <w:rFonts w:ascii="Calibri" w:hAnsi="Calibri" w:cs="Calibri"/>
          <w:vertAlign w:val="superscript"/>
          <w:lang w:val="en-US"/>
        </w:rPr>
        <w:t>-1</w:t>
      </w:r>
    </w:p>
    <w:p w14:paraId="57FB0C15" w14:textId="084C31E0" w:rsidR="00910BF5" w:rsidRPr="0000656E" w:rsidRDefault="00910BF5" w:rsidP="00910BF5">
      <w:pPr>
        <w:numPr>
          <w:ilvl w:val="0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Ks= </w:t>
      </w:r>
      <w:r w:rsidR="00372A3F">
        <w:rPr>
          <w:rFonts w:ascii="Calibri" w:hAnsi="Calibri" w:cs="Calibri"/>
        </w:rPr>
        <w:t>C</w:t>
      </w:r>
      <w:r w:rsidR="00372A3F" w:rsidRPr="00372A3F">
        <w:rPr>
          <w:rFonts w:ascii="Calibri" w:hAnsi="Calibri" w:cs="Calibri"/>
          <w:vertAlign w:val="subscript"/>
        </w:rPr>
        <w:t>o</w:t>
      </w:r>
      <w:r w:rsidR="00372A3F">
        <w:rPr>
          <w:rFonts w:ascii="Calibri" w:hAnsi="Calibri" w:cs="Calibri"/>
        </w:rPr>
        <w:t xml:space="preserve"> x [HO</w:t>
      </w:r>
      <w:r w:rsidR="00372A3F" w:rsidRPr="00CB2B05">
        <w:rPr>
          <w:rFonts w:ascii="Calibri" w:hAnsi="Calibri" w:cs="Calibri"/>
          <w:vertAlign w:val="superscript"/>
        </w:rPr>
        <w:t>-</w:t>
      </w:r>
      <w:r w:rsidR="00372A3F">
        <w:rPr>
          <w:rFonts w:ascii="Calibri" w:hAnsi="Calibri" w:cs="Calibri"/>
        </w:rPr>
        <w:t>]</w:t>
      </w:r>
      <w:r w:rsidR="00372A3F" w:rsidRPr="00CB2B05">
        <w:rPr>
          <w:rFonts w:ascii="Calibri" w:hAnsi="Calibri" w:cs="Calibri"/>
          <w:vertAlign w:val="superscript"/>
        </w:rPr>
        <w:t>2</w:t>
      </w:r>
      <w:r w:rsidR="00372A3F">
        <w:rPr>
          <w:rFonts w:ascii="Calibri" w:hAnsi="Calibri" w:cs="Calibri"/>
        </w:rPr>
        <w:t xml:space="preserve"> </w:t>
      </w:r>
    </w:p>
    <w:p w14:paraId="3438E8CC" w14:textId="3353E8E6" w:rsidR="00910BF5" w:rsidRDefault="00372A3F" w:rsidP="00372A3F">
      <w:pPr>
        <w:ind w:left="720"/>
        <w:jc w:val="both"/>
        <w:rPr>
          <w:rFonts w:ascii="Calibri" w:hAnsi="Calibri" w:cs="Calibri"/>
        </w:rPr>
      </w:pPr>
      <w:proofErr w:type="spellStart"/>
      <w:proofErr w:type="gramStart"/>
      <w:r>
        <w:rPr>
          <w:rFonts w:ascii="Calibri" w:hAnsi="Calibri" w:cs="Calibri"/>
        </w:rPr>
        <w:t>pKs</w:t>
      </w:r>
      <w:proofErr w:type="spellEnd"/>
      <w:proofErr w:type="gramEnd"/>
      <w:r>
        <w:rPr>
          <w:rFonts w:ascii="Calibri" w:hAnsi="Calibri" w:cs="Calibri"/>
        </w:rPr>
        <w:t xml:space="preserve"> = </w:t>
      </w:r>
      <w:proofErr w:type="spellStart"/>
      <w:r>
        <w:rPr>
          <w:rFonts w:ascii="Calibri" w:hAnsi="Calibri" w:cs="Calibri"/>
        </w:rPr>
        <w:t>pCo</w:t>
      </w:r>
      <w:proofErr w:type="spellEnd"/>
      <w:r>
        <w:rPr>
          <w:rFonts w:ascii="Calibri" w:hAnsi="Calibri" w:cs="Calibri"/>
        </w:rPr>
        <w:t xml:space="preserve"> + 2 </w:t>
      </w:r>
      <w:proofErr w:type="spellStart"/>
      <w:r w:rsidR="00405DAC">
        <w:rPr>
          <w:rFonts w:ascii="Calibri" w:hAnsi="Calibri" w:cs="Calibri"/>
        </w:rPr>
        <w:t>p</w:t>
      </w:r>
      <w:r w:rsidRPr="00405DAC">
        <w:rPr>
          <w:rFonts w:ascii="Calibri" w:hAnsi="Calibri" w:cs="Calibri"/>
          <w:vertAlign w:val="subscript"/>
        </w:rPr>
        <w:t>HO</w:t>
      </w:r>
      <w:proofErr w:type="spellEnd"/>
    </w:p>
    <w:p w14:paraId="2FD55B5F" w14:textId="6CE64213" w:rsidR="00405DAC" w:rsidRDefault="00372A3F" w:rsidP="00372A3F">
      <w:pPr>
        <w:pStyle w:val="Paragraphedeliste"/>
        <w:numPr>
          <w:ilvl w:val="0"/>
          <w:numId w:val="11"/>
        </w:numPr>
        <w:jc w:val="both"/>
        <w:rPr>
          <w:rFonts w:ascii="Calibri" w:hAnsi="Calibri" w:cs="Calibri"/>
        </w:rPr>
      </w:pPr>
      <w:proofErr w:type="spellStart"/>
      <w:proofErr w:type="gramStart"/>
      <w:r w:rsidRPr="00D66F37">
        <w:rPr>
          <w:rFonts w:ascii="Calibri" w:hAnsi="Calibri" w:cs="Calibri"/>
          <w:bdr w:val="single" w:sz="4" w:space="0" w:color="auto"/>
        </w:rPr>
        <w:t>pOH</w:t>
      </w:r>
      <w:proofErr w:type="spellEnd"/>
      <w:proofErr w:type="gramEnd"/>
      <w:r w:rsidRPr="00D66F37">
        <w:rPr>
          <w:rFonts w:ascii="Calibri" w:hAnsi="Calibri" w:cs="Calibri"/>
          <w:bdr w:val="single" w:sz="4" w:space="0" w:color="auto"/>
        </w:rPr>
        <w:t xml:space="preserve"> = ½  (</w:t>
      </w:r>
      <w:proofErr w:type="spellStart"/>
      <w:r w:rsidRPr="00D66F37">
        <w:rPr>
          <w:rFonts w:ascii="Calibri" w:hAnsi="Calibri" w:cs="Calibri"/>
          <w:bdr w:val="single" w:sz="4" w:space="0" w:color="auto"/>
        </w:rPr>
        <w:t>pKs</w:t>
      </w:r>
      <w:proofErr w:type="spellEnd"/>
      <w:r w:rsidR="00405DAC" w:rsidRPr="00D66F37">
        <w:rPr>
          <w:rFonts w:ascii="Calibri" w:hAnsi="Calibri" w:cs="Calibri"/>
          <w:bdr w:val="single" w:sz="4" w:space="0" w:color="auto"/>
        </w:rPr>
        <w:t xml:space="preserve"> -</w:t>
      </w:r>
      <w:proofErr w:type="spellStart"/>
      <w:r w:rsidR="00405DAC" w:rsidRPr="00D66F37">
        <w:rPr>
          <w:rFonts w:ascii="Calibri" w:hAnsi="Calibri" w:cs="Calibri"/>
          <w:bdr w:val="single" w:sz="4" w:space="0" w:color="auto"/>
        </w:rPr>
        <w:t>pCo</w:t>
      </w:r>
      <w:proofErr w:type="spellEnd"/>
      <w:r w:rsidRPr="00D66F37">
        <w:rPr>
          <w:rFonts w:ascii="Calibri" w:hAnsi="Calibri" w:cs="Calibri"/>
          <w:bdr w:val="single" w:sz="4" w:space="0" w:color="auto"/>
        </w:rPr>
        <w:t xml:space="preserve"> )</w:t>
      </w:r>
      <w:r>
        <w:rPr>
          <w:rFonts w:ascii="Calibri" w:hAnsi="Calibri" w:cs="Calibri"/>
        </w:rPr>
        <w:t xml:space="preserve"> </w:t>
      </w:r>
      <w:r w:rsidR="00D66F37">
        <w:rPr>
          <w:rFonts w:ascii="Calibri" w:hAnsi="Calibri" w:cs="Calibri"/>
        </w:rPr>
        <w:t xml:space="preserve">  .</w:t>
      </w:r>
    </w:p>
    <w:p w14:paraId="5B2AB813" w14:textId="56469509" w:rsidR="00372A3F" w:rsidRPr="00D66F37" w:rsidRDefault="00405DAC" w:rsidP="00372A3F">
      <w:pPr>
        <w:pStyle w:val="Paragraphedeliste"/>
        <w:numPr>
          <w:ilvl w:val="0"/>
          <w:numId w:val="11"/>
        </w:numPr>
        <w:jc w:val="both"/>
        <w:rPr>
          <w:rFonts w:ascii="Calibri" w:hAnsi="Calibri" w:cs="Calibri"/>
          <w:u w:val="single"/>
        </w:rPr>
      </w:pPr>
      <w:r w:rsidRPr="00D66F37">
        <w:rPr>
          <w:rFonts w:ascii="Calibri" w:hAnsi="Calibri" w:cs="Calibri"/>
          <w:u w:val="single"/>
        </w:rPr>
        <w:t>A</w:t>
      </w:r>
      <w:r w:rsidR="003D355C" w:rsidRPr="00D66F37">
        <w:rPr>
          <w:rFonts w:ascii="Calibri" w:hAnsi="Calibri" w:cs="Calibri"/>
          <w:u w:val="single"/>
        </w:rPr>
        <w:t>.</w:t>
      </w:r>
      <w:r w:rsidRPr="00D66F37">
        <w:rPr>
          <w:rFonts w:ascii="Calibri" w:hAnsi="Calibri" w:cs="Calibri"/>
          <w:u w:val="single"/>
        </w:rPr>
        <w:t>N</w:t>
      </w:r>
      <w:r w:rsidR="003D355C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 : </w:t>
      </w:r>
      <w:proofErr w:type="spellStart"/>
      <w:r>
        <w:rPr>
          <w:rFonts w:ascii="Calibri" w:hAnsi="Calibri" w:cs="Calibri"/>
        </w:rPr>
        <w:t>p</w:t>
      </w:r>
      <w:r w:rsidRPr="003D355C">
        <w:rPr>
          <w:rFonts w:ascii="Calibri" w:hAnsi="Calibri" w:cs="Calibri"/>
          <w:vertAlign w:val="subscript"/>
        </w:rPr>
        <w:t>OH</w:t>
      </w:r>
      <w:proofErr w:type="spellEnd"/>
      <w:r w:rsidR="00372A3F">
        <w:rPr>
          <w:rFonts w:ascii="Calibri" w:hAnsi="Calibri" w:cs="Calibri"/>
        </w:rPr>
        <w:t xml:space="preserve">= </w:t>
      </w:r>
      <w:r>
        <w:rPr>
          <w:rFonts w:ascii="Calibri" w:hAnsi="Calibri" w:cs="Calibri"/>
        </w:rPr>
        <w:t>7</w:t>
      </w:r>
      <w:r w:rsidR="00372A3F">
        <w:rPr>
          <w:rFonts w:ascii="Calibri" w:hAnsi="Calibri" w:cs="Calibri"/>
        </w:rPr>
        <w:t>,15</w:t>
      </w:r>
      <w:r>
        <w:rPr>
          <w:rFonts w:ascii="Calibri" w:hAnsi="Calibri" w:cs="Calibri"/>
        </w:rPr>
        <w:t xml:space="preserve">      et pH = 14 + </w:t>
      </w:r>
      <w:proofErr w:type="gramStart"/>
      <w:r>
        <w:rPr>
          <w:rFonts w:ascii="Calibri" w:hAnsi="Calibri" w:cs="Calibri"/>
        </w:rPr>
        <w:t>log[</w:t>
      </w:r>
      <w:proofErr w:type="gramEnd"/>
      <w:r>
        <w:rPr>
          <w:rFonts w:ascii="Calibri" w:hAnsi="Calibri" w:cs="Calibri"/>
        </w:rPr>
        <w:t>HO</w:t>
      </w:r>
      <w:r w:rsidRPr="00405DAC"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] = 14-7,15 =</w:t>
      </w:r>
      <w:r w:rsidR="00D66F37">
        <w:rPr>
          <w:rFonts w:ascii="Calibri" w:hAnsi="Calibri" w:cs="Calibri"/>
        </w:rPr>
        <w:t xml:space="preserve"> </w:t>
      </w:r>
      <w:r w:rsidRPr="00D66F37">
        <w:rPr>
          <w:rFonts w:ascii="Calibri" w:hAnsi="Calibri" w:cs="Calibri"/>
          <w:u w:val="single"/>
        </w:rPr>
        <w:t>6,85</w:t>
      </w:r>
    </w:p>
    <w:p w14:paraId="3B6FF7DC" w14:textId="0594A89E" w:rsidR="00910BF5" w:rsidRDefault="00BF3BAE" w:rsidP="00910BF5">
      <w:pPr>
        <w:pStyle w:val="Paragraphedeliste"/>
        <w:jc w:val="both"/>
        <w:rPr>
          <w:rFonts w:ascii="Calibri" w:hAnsi="Calibri" w:cs="Calibri"/>
        </w:rPr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33155C70" wp14:editId="2803FF97">
            <wp:extent cx="4314825" cy="205830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2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22" cy="206484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BC46" w14:textId="04496624" w:rsidR="00CA684D" w:rsidRDefault="00BF3BAE" w:rsidP="00CA684D">
      <w:pPr>
        <w:ind w:left="1440"/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4ACD120B" wp14:editId="4EC1ECCB">
            <wp:extent cx="5484809" cy="3067050"/>
            <wp:effectExtent l="0" t="0" r="190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8" b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88" cy="308180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2402" w14:textId="47D22BA8" w:rsidR="00D10958" w:rsidRDefault="00D10958" w:rsidP="00CA684D">
      <w:pPr>
        <w:ind w:left="1440"/>
        <w:jc w:val="both"/>
      </w:pPr>
    </w:p>
    <w:p w14:paraId="64E19815" w14:textId="3D94457B" w:rsidR="00D10958" w:rsidRDefault="00D10958" w:rsidP="00CA684D">
      <w:pPr>
        <w:ind w:left="1440"/>
        <w:jc w:val="both"/>
      </w:pPr>
    </w:p>
    <w:p w14:paraId="7C3A5014" w14:textId="641F0BA5" w:rsidR="00D10958" w:rsidRDefault="00D10958" w:rsidP="00CA684D">
      <w:pPr>
        <w:ind w:left="1440"/>
        <w:jc w:val="both"/>
      </w:pPr>
    </w:p>
    <w:p w14:paraId="160EA6DD" w14:textId="4B2431AB" w:rsidR="00D10958" w:rsidRDefault="00D10958" w:rsidP="00CA684D">
      <w:pPr>
        <w:ind w:left="1440"/>
        <w:jc w:val="both"/>
      </w:pPr>
    </w:p>
    <w:p w14:paraId="46924E9A" w14:textId="75DE4FD8" w:rsidR="00D10958" w:rsidRDefault="00D10958" w:rsidP="00CA684D">
      <w:pPr>
        <w:ind w:left="1440"/>
        <w:jc w:val="both"/>
      </w:pPr>
    </w:p>
    <w:p w14:paraId="6CAA12DE" w14:textId="53A2C329" w:rsidR="00D10958" w:rsidRDefault="00D10958" w:rsidP="00CA684D">
      <w:pPr>
        <w:ind w:left="1440"/>
        <w:jc w:val="both"/>
      </w:pPr>
    </w:p>
    <w:p w14:paraId="2625E71E" w14:textId="172040F8" w:rsidR="00D10958" w:rsidRDefault="00D10958" w:rsidP="00CA684D">
      <w:pPr>
        <w:ind w:left="1440"/>
        <w:jc w:val="both"/>
      </w:pPr>
    </w:p>
    <w:p w14:paraId="4B69201E" w14:textId="1B01F751" w:rsidR="00D10958" w:rsidRDefault="00D10958" w:rsidP="00CA684D">
      <w:pPr>
        <w:ind w:left="1440"/>
        <w:jc w:val="both"/>
      </w:pPr>
    </w:p>
    <w:p w14:paraId="35799ECA" w14:textId="77777777" w:rsidR="00D10958" w:rsidRDefault="00D10958" w:rsidP="00CA684D">
      <w:pPr>
        <w:ind w:left="1440"/>
        <w:jc w:val="both"/>
      </w:pPr>
    </w:p>
    <w:p w14:paraId="5C12E432" w14:textId="0AA43FB8" w:rsidR="00B07F58" w:rsidRDefault="00071477" w:rsidP="00071477">
      <w:pPr>
        <w:numPr>
          <w:ilvl w:val="0"/>
          <w:numId w:val="4"/>
        </w:numPr>
        <w:autoSpaceDE w:val="0"/>
        <w:jc w:val="both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 xml:space="preserve">Diagramme </w:t>
      </w:r>
      <w:proofErr w:type="spellStart"/>
      <w:r>
        <w:rPr>
          <w:rFonts w:ascii="Calibri" w:hAnsi="Calibri" w:cs="Calibri"/>
          <w:u w:val="single"/>
        </w:rPr>
        <w:t>ps</w:t>
      </w:r>
      <w:proofErr w:type="spellEnd"/>
      <w:r>
        <w:rPr>
          <w:rFonts w:ascii="Calibri" w:hAnsi="Calibri" w:cs="Calibri"/>
          <w:u w:val="single"/>
        </w:rPr>
        <w:t xml:space="preserve"> = f(L)</w:t>
      </w:r>
      <w:r>
        <w:rPr>
          <w:rFonts w:ascii="Calibri" w:hAnsi="Calibri" w:cs="Calibri"/>
        </w:rPr>
        <w:t xml:space="preserve"> : </w:t>
      </w:r>
    </w:p>
    <w:p w14:paraId="2A9B3EDB" w14:textId="1A612A68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C7A7CDD" wp14:editId="4552D376">
            <wp:extent cx="6156325" cy="1882697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9893" cy="188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936D" w14:textId="7606EB92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B910E93" wp14:editId="6EC42687">
            <wp:extent cx="6022975" cy="970336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7278" cy="9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3ADA" w14:textId="2C625603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38A8190" wp14:editId="0F6CC962">
            <wp:extent cx="6184900" cy="2862506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090" cy="286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CFE1" w14:textId="46E3F51E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47F325D1" w14:textId="48F9A740" w:rsidR="00B07F58" w:rsidRDefault="00926BCF" w:rsidP="00B07F58">
      <w:pPr>
        <w:autoSpaceDE w:val="0"/>
        <w:ind w:left="720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099F58C8" wp14:editId="6FDB9DBE">
            <wp:simplePos x="0" y="0"/>
            <wp:positionH relativeFrom="page">
              <wp:posOffset>1019175</wp:posOffset>
            </wp:positionH>
            <wp:positionV relativeFrom="paragraph">
              <wp:posOffset>12700</wp:posOffset>
            </wp:positionV>
            <wp:extent cx="2486025" cy="2065655"/>
            <wp:effectExtent l="0" t="0" r="9525" b="0"/>
            <wp:wrapSquare wrapText="bothSides"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65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C0E08" w14:textId="630BEEDE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384EABE8" w14:textId="3D25C79C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6D678DD3" w14:textId="5BFA1488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25F301AB" w14:textId="7693D589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2073CF80" w14:textId="15EC162D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1D1B8A6D" w14:textId="41633292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6AFFF7BA" w14:textId="0A94F602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4AA32707" w14:textId="701D1713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270B2472" w14:textId="7181FCA8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22C6B1AB" w14:textId="745D02B8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389F41C5" w14:textId="6908F591" w:rsidR="00B07F58" w:rsidRDefault="00B07F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17C1A434" w14:textId="15CD8659" w:rsidR="00BF3BAE" w:rsidRDefault="00BF3BAE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08A7CB71" w14:textId="77777777" w:rsidR="00D10958" w:rsidRDefault="00D10958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779A7815" w14:textId="7BFDAEFE" w:rsidR="00BF3BAE" w:rsidRDefault="00BF3BAE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4E2F3FBB" w14:textId="05ACD3B6" w:rsidR="00BF3BAE" w:rsidRDefault="00BF3BAE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52429A60" w14:textId="6029239F" w:rsidR="00BF3BAE" w:rsidRDefault="00BF3BAE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2548874B" w14:textId="77777777" w:rsidR="00BF3BAE" w:rsidRDefault="00BF3BAE" w:rsidP="00B07F58">
      <w:pPr>
        <w:autoSpaceDE w:val="0"/>
        <w:ind w:left="720"/>
        <w:jc w:val="both"/>
        <w:rPr>
          <w:rFonts w:ascii="Calibri" w:hAnsi="Calibri" w:cs="Calibri"/>
        </w:rPr>
      </w:pPr>
    </w:p>
    <w:p w14:paraId="41CA7A12" w14:textId="77777777" w:rsidR="00D66F37" w:rsidRDefault="00D66F37" w:rsidP="00D66F37">
      <w:pPr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</w:rPr>
        <w:t>Correction de l’exercice 4 : Pile de concentration</w:t>
      </w:r>
    </w:p>
    <w:p w14:paraId="0FB9DBC2" w14:textId="77777777" w:rsidR="00D66F37" w:rsidRDefault="00D66F37" w:rsidP="00D66F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Times New Roman" w:hAnsi="Calibri"/>
        </w:rPr>
      </w:pPr>
      <w:r w:rsidRPr="00DE2203">
        <w:rPr>
          <w:rFonts w:ascii="Calibri" w:eastAsia="Times New Roman" w:hAnsi="Calibri"/>
        </w:rPr>
        <w:sym w:font="Wingdings" w:char="F026"/>
      </w:r>
      <w:r>
        <w:rPr>
          <w:rFonts w:ascii="Calibri" w:eastAsia="Times New Roman" w:hAnsi="Calibri"/>
          <w:b/>
          <w:bCs/>
        </w:rPr>
        <w:t xml:space="preserve"> </w:t>
      </w:r>
      <w:r>
        <w:rPr>
          <w:rFonts w:ascii="Calibri" w:eastAsia="Times New Roman" w:hAnsi="Calibri"/>
        </w:rPr>
        <w:t xml:space="preserve">Déterminer une </w:t>
      </w:r>
      <w:r w:rsidRPr="008B5F67">
        <w:rPr>
          <w:rFonts w:ascii="Calibri" w:eastAsia="Times New Roman" w:hAnsi="Calibri"/>
          <w:b/>
          <w:bCs/>
        </w:rPr>
        <w:t>constante thermodynamique d’équilibre</w:t>
      </w:r>
    </w:p>
    <w:p w14:paraId="6830656F" w14:textId="77777777" w:rsidR="00D66F37" w:rsidRPr="00DE2203" w:rsidRDefault="00D66F37" w:rsidP="00D66F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sym w:font="Wingdings" w:char="F026"/>
      </w:r>
      <w:r>
        <w:rPr>
          <w:rFonts w:ascii="Calibri" w:eastAsia="Times New Roman" w:hAnsi="Calibri"/>
        </w:rPr>
        <w:t xml:space="preserve"> </w:t>
      </w:r>
      <w:r w:rsidRPr="008B5F67">
        <w:rPr>
          <w:rFonts w:ascii="Calibri" w:eastAsia="Times New Roman" w:hAnsi="Calibri"/>
          <w:b/>
          <w:bCs/>
        </w:rPr>
        <w:t>Décrire le fonctionnement d’une pile</w:t>
      </w:r>
      <w:r>
        <w:rPr>
          <w:rFonts w:ascii="Calibri" w:eastAsia="Times New Roman" w:hAnsi="Calibri"/>
        </w:rPr>
        <w:t xml:space="preserve"> à partir d’une mesure de tension à vide ou à partir des potentiels d’électrodes.</w:t>
      </w:r>
    </w:p>
    <w:p w14:paraId="23B049DD" w14:textId="2DC890F7" w:rsidR="00D66F37" w:rsidRDefault="00D66F37" w:rsidP="00D66F37">
      <w:pPr>
        <w:jc w:val="both"/>
      </w:pPr>
    </w:p>
    <w:p w14:paraId="3D0E6466" w14:textId="665C1862" w:rsidR="00D66F37" w:rsidRDefault="00D66F37" w:rsidP="00D66F37">
      <w:pPr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4DDD7665" wp14:editId="50C2E378">
            <wp:extent cx="6477000" cy="4343400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4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7540" w14:textId="59B97A23" w:rsidR="00665F09" w:rsidRDefault="00665F09" w:rsidP="00D66F37">
      <w:pPr>
        <w:jc w:val="both"/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492C1FA5" wp14:editId="7F8AA021">
            <wp:simplePos x="0" y="0"/>
            <wp:positionH relativeFrom="column">
              <wp:posOffset>145415</wp:posOffset>
            </wp:positionH>
            <wp:positionV relativeFrom="paragraph">
              <wp:posOffset>245745</wp:posOffset>
            </wp:positionV>
            <wp:extent cx="5894070" cy="2367280"/>
            <wp:effectExtent l="0" t="0" r="0" b="0"/>
            <wp:wrapTopAndBottom/>
            <wp:docPr id="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36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07690" w14:textId="4F009885" w:rsidR="00665F09" w:rsidRDefault="00665F09" w:rsidP="00D66F37">
      <w:pPr>
        <w:jc w:val="both"/>
      </w:pPr>
    </w:p>
    <w:p w14:paraId="283640AB" w14:textId="7F1CCF9F" w:rsidR="00665F09" w:rsidRDefault="00665F09" w:rsidP="00D66F37">
      <w:pPr>
        <w:jc w:val="both"/>
      </w:pPr>
    </w:p>
    <w:p w14:paraId="0C33B87A" w14:textId="77777777" w:rsidR="00665F09" w:rsidRDefault="00665F09" w:rsidP="00D66F37">
      <w:pPr>
        <w:jc w:val="both"/>
      </w:pPr>
    </w:p>
    <w:p w14:paraId="19E88D5F" w14:textId="77777777" w:rsidR="00665F09" w:rsidRDefault="00665F09" w:rsidP="00D66F37">
      <w:pPr>
        <w:jc w:val="both"/>
      </w:pPr>
    </w:p>
    <w:p w14:paraId="2EEE7A88" w14:textId="77777777" w:rsidR="00665F09" w:rsidRDefault="00665F09" w:rsidP="00D66F37">
      <w:pPr>
        <w:jc w:val="both"/>
      </w:pPr>
    </w:p>
    <w:p w14:paraId="512C9EBC" w14:textId="77777777" w:rsidR="00665F09" w:rsidRDefault="00665F09" w:rsidP="00D66F37">
      <w:pPr>
        <w:jc w:val="both"/>
      </w:pPr>
    </w:p>
    <w:p w14:paraId="1FBBFEAE" w14:textId="77777777" w:rsidR="00665F09" w:rsidRDefault="00665F09" w:rsidP="00D66F37">
      <w:pPr>
        <w:jc w:val="both"/>
      </w:pPr>
    </w:p>
    <w:p w14:paraId="7436E5C6" w14:textId="77777777" w:rsidR="00665F09" w:rsidRDefault="00665F09" w:rsidP="00D66F37">
      <w:pPr>
        <w:jc w:val="both"/>
      </w:pPr>
    </w:p>
    <w:p w14:paraId="63FBDE0F" w14:textId="2AFBF181" w:rsidR="00DB6144" w:rsidRDefault="00D66F37">
      <w:pPr>
        <w:jc w:val="both"/>
        <w:rPr>
          <w:rFonts w:ascii="Calibri" w:hAnsi="Calibri" w:cs="Calibri"/>
          <w:b/>
          <w:bCs/>
        </w:rPr>
      </w:pPr>
      <w:r>
        <w:rPr>
          <w:rFonts w:ascii="Calibri" w:eastAsia="Times New Roman" w:hAnsi="Calibri"/>
          <w:b/>
          <w:bCs/>
          <w:u w:val="single"/>
        </w:rPr>
        <w:lastRenderedPageBreak/>
        <w:t xml:space="preserve">Correction de </w:t>
      </w:r>
      <w:proofErr w:type="gramStart"/>
      <w:r>
        <w:rPr>
          <w:rFonts w:ascii="Calibri" w:eastAsia="Times New Roman" w:hAnsi="Calibri"/>
          <w:b/>
          <w:bCs/>
          <w:u w:val="single"/>
        </w:rPr>
        <w:t xml:space="preserve">l’ </w:t>
      </w:r>
      <w:r w:rsidR="00DB6144">
        <w:rPr>
          <w:rFonts w:ascii="Calibri" w:eastAsia="Times New Roman" w:hAnsi="Calibri"/>
          <w:b/>
          <w:bCs/>
          <w:u w:val="single"/>
        </w:rPr>
        <w:t>Exercice</w:t>
      </w:r>
      <w:proofErr w:type="gramEnd"/>
      <w:r w:rsidR="00DB6144">
        <w:rPr>
          <w:rFonts w:ascii="Calibri" w:eastAsia="Times New Roman" w:hAnsi="Calibri"/>
          <w:b/>
          <w:bCs/>
          <w:u w:val="single"/>
        </w:rPr>
        <w:t xml:space="preserve"> 5 </w:t>
      </w:r>
      <w:r w:rsidR="00DB6144">
        <w:rPr>
          <w:rFonts w:ascii="Calibri" w:eastAsia="Times New Roman" w:hAnsi="Calibri"/>
          <w:b/>
          <w:bCs/>
        </w:rPr>
        <w:t xml:space="preserve">: </w:t>
      </w:r>
      <w:r w:rsidR="00DB6144">
        <w:rPr>
          <w:rFonts w:ascii="Calibri" w:hAnsi="Calibri" w:cs="Calibri"/>
          <w:b/>
          <w:bCs/>
        </w:rPr>
        <w:t>Dosage d’un mélange</w:t>
      </w:r>
    </w:p>
    <w:p w14:paraId="1E6CB257" w14:textId="77777777" w:rsidR="00665F09" w:rsidRDefault="00665F09">
      <w:pPr>
        <w:jc w:val="both"/>
        <w:rPr>
          <w:rFonts w:ascii="Calibri" w:hAnsi="Calibri" w:cs="Calibri"/>
        </w:rPr>
      </w:pPr>
    </w:p>
    <w:p w14:paraId="3F30F473" w14:textId="113924C4" w:rsidR="00DB6144" w:rsidRDefault="00DB6144">
      <w:pPr>
        <w:jc w:val="both"/>
      </w:pPr>
    </w:p>
    <w:p w14:paraId="4D1202AB" w14:textId="584422EE" w:rsidR="00665F09" w:rsidRDefault="00665F09">
      <w:pPr>
        <w:jc w:val="both"/>
      </w:pPr>
      <w:r w:rsidRPr="00665F09">
        <w:rPr>
          <w:noProof/>
        </w:rPr>
        <w:drawing>
          <wp:inline distT="0" distB="0" distL="0" distR="0" wp14:anchorId="7573EE3D" wp14:editId="4ADAECCE">
            <wp:extent cx="5214663" cy="4619625"/>
            <wp:effectExtent l="0" t="0" r="508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6005" cy="462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F959" w14:textId="4BBB7FFD" w:rsidR="00665F09" w:rsidRDefault="00665F09">
      <w:pPr>
        <w:jc w:val="both"/>
      </w:pPr>
      <w:r w:rsidRPr="00665F09">
        <w:rPr>
          <w:noProof/>
        </w:rPr>
        <w:drawing>
          <wp:inline distT="0" distB="0" distL="0" distR="0" wp14:anchorId="2A1EEA02" wp14:editId="0FD95847">
            <wp:extent cx="5756332" cy="41529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62" cy="41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EEFD" w14:textId="2AC25733" w:rsidR="00665F09" w:rsidRDefault="00665F09">
      <w:pPr>
        <w:jc w:val="both"/>
      </w:pPr>
    </w:p>
    <w:p w14:paraId="7C97F998" w14:textId="241CF77D" w:rsidR="00665F09" w:rsidRDefault="00665F09">
      <w:pPr>
        <w:jc w:val="both"/>
      </w:pPr>
      <w:r w:rsidRPr="00665F09">
        <w:rPr>
          <w:noProof/>
        </w:rPr>
        <w:lastRenderedPageBreak/>
        <w:drawing>
          <wp:inline distT="0" distB="0" distL="0" distR="0" wp14:anchorId="3874801F" wp14:editId="1E0D874B">
            <wp:extent cx="5867400" cy="421792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8167" cy="421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4A55" w14:textId="74D0AD46" w:rsidR="00665F09" w:rsidRDefault="00665F09">
      <w:pPr>
        <w:jc w:val="both"/>
      </w:pPr>
      <w:r w:rsidRPr="00665F09">
        <w:rPr>
          <w:noProof/>
        </w:rPr>
        <w:drawing>
          <wp:inline distT="0" distB="0" distL="0" distR="0" wp14:anchorId="04943DC2" wp14:editId="4C3F38A7">
            <wp:extent cx="6661150" cy="4411345"/>
            <wp:effectExtent l="0" t="0" r="635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F09" w:rsidSect="00FF063E">
      <w:headerReference w:type="default" r:id="rId21"/>
      <w:pgSz w:w="11906" w:h="16838"/>
      <w:pgMar w:top="1120" w:right="566" w:bottom="567" w:left="85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80BA5" w14:textId="77777777" w:rsidR="0094316A" w:rsidRDefault="0094316A">
      <w:r>
        <w:separator/>
      </w:r>
    </w:p>
  </w:endnote>
  <w:endnote w:type="continuationSeparator" w:id="0">
    <w:p w14:paraId="7E3B88BE" w14:textId="77777777" w:rsidR="0094316A" w:rsidRDefault="00943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E1E18" w14:textId="77777777" w:rsidR="0094316A" w:rsidRDefault="0094316A">
      <w:r>
        <w:separator/>
      </w:r>
    </w:p>
  </w:footnote>
  <w:footnote w:type="continuationSeparator" w:id="0">
    <w:p w14:paraId="12EA665A" w14:textId="77777777" w:rsidR="0094316A" w:rsidRDefault="00943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7072" w14:textId="309D5AB3" w:rsidR="00DB6144" w:rsidRDefault="00D10958">
    <w:pPr>
      <w:pStyle w:val="En-tte"/>
    </w:pPr>
    <w:r>
      <w:t>Transformations de la matière (II)</w:t>
    </w:r>
    <w:r>
      <w:tab/>
    </w:r>
    <w:r>
      <w:tab/>
      <w:t>Chapitre 2-Equilibres de précipitation           PCSI2_PC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90F0C288"/>
    <w:name w:val="WW8Num17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ascii="Calibri" w:eastAsia="Andale Sans U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singleLevel"/>
    <w:tmpl w:val="00000005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9" w15:restartNumberingAfterBreak="0">
    <w:nsid w:val="13AD0A2B"/>
    <w:multiLevelType w:val="hybridMultilevel"/>
    <w:tmpl w:val="036EFC7C"/>
    <w:lvl w:ilvl="0" w:tplc="17208800">
      <w:start w:val="1"/>
      <w:numFmt w:val="bullet"/>
      <w:lvlText w:val=""/>
      <w:lvlJc w:val="left"/>
      <w:pPr>
        <w:ind w:left="720" w:hanging="360"/>
      </w:pPr>
      <w:rPr>
        <w:rFonts w:ascii="Wingdings" w:eastAsia="Andale Sans U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D6F1F"/>
    <w:multiLevelType w:val="hybridMultilevel"/>
    <w:tmpl w:val="090EA0F4"/>
    <w:lvl w:ilvl="0" w:tplc="98186A58">
      <w:start w:val="3"/>
      <w:numFmt w:val="decimal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306409"/>
    <w:multiLevelType w:val="hybridMultilevel"/>
    <w:tmpl w:val="A59CBAB2"/>
    <w:lvl w:ilvl="0" w:tplc="EA461100">
      <w:start w:val="1"/>
      <w:numFmt w:val="bullet"/>
      <w:lvlText w:val=""/>
      <w:lvlJc w:val="left"/>
      <w:pPr>
        <w:ind w:left="720" w:hanging="360"/>
      </w:pPr>
      <w:rPr>
        <w:rFonts w:ascii="Symbol" w:eastAsia="Andale Sans U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911F7"/>
    <w:multiLevelType w:val="hybridMultilevel"/>
    <w:tmpl w:val="5BC27946"/>
    <w:lvl w:ilvl="0" w:tplc="A14A1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07ECF"/>
    <w:multiLevelType w:val="hybridMultilevel"/>
    <w:tmpl w:val="BB289778"/>
    <w:lvl w:ilvl="0" w:tplc="860622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9628EA"/>
    <w:multiLevelType w:val="hybridMultilevel"/>
    <w:tmpl w:val="4C4A3460"/>
    <w:lvl w:ilvl="0" w:tplc="7F9601B2">
      <w:start w:val="1"/>
      <w:numFmt w:val="bullet"/>
      <w:lvlText w:val="-"/>
      <w:lvlJc w:val="left"/>
      <w:pPr>
        <w:ind w:left="720" w:hanging="360"/>
      </w:pPr>
      <w:rPr>
        <w:rFonts w:ascii="Calibri" w:eastAsia="Andale Sans U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B51732"/>
    <w:multiLevelType w:val="hybridMultilevel"/>
    <w:tmpl w:val="380224F0"/>
    <w:lvl w:ilvl="0" w:tplc="10EA4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158747">
    <w:abstractNumId w:val="0"/>
  </w:num>
  <w:num w:numId="2" w16cid:durableId="1661544250">
    <w:abstractNumId w:val="1"/>
  </w:num>
  <w:num w:numId="3" w16cid:durableId="1001468560">
    <w:abstractNumId w:val="2"/>
  </w:num>
  <w:num w:numId="4" w16cid:durableId="407193058">
    <w:abstractNumId w:val="3"/>
  </w:num>
  <w:num w:numId="5" w16cid:durableId="1317413994">
    <w:abstractNumId w:val="4"/>
  </w:num>
  <w:num w:numId="6" w16cid:durableId="324165408">
    <w:abstractNumId w:val="5"/>
  </w:num>
  <w:num w:numId="7" w16cid:durableId="42410069">
    <w:abstractNumId w:val="6"/>
  </w:num>
  <w:num w:numId="8" w16cid:durableId="71583420">
    <w:abstractNumId w:val="7"/>
  </w:num>
  <w:num w:numId="9" w16cid:durableId="539171286">
    <w:abstractNumId w:val="8"/>
  </w:num>
  <w:num w:numId="10" w16cid:durableId="280887452">
    <w:abstractNumId w:val="12"/>
  </w:num>
  <w:num w:numId="11" w16cid:durableId="1607692985">
    <w:abstractNumId w:val="9"/>
  </w:num>
  <w:num w:numId="12" w16cid:durableId="1882206912">
    <w:abstractNumId w:val="10"/>
  </w:num>
  <w:num w:numId="13" w16cid:durableId="1179464283">
    <w:abstractNumId w:val="15"/>
  </w:num>
  <w:num w:numId="14" w16cid:durableId="1708721319">
    <w:abstractNumId w:val="13"/>
  </w:num>
  <w:num w:numId="15" w16cid:durableId="1906405790">
    <w:abstractNumId w:val="11"/>
  </w:num>
  <w:num w:numId="16" w16cid:durableId="21936679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031"/>
    <w:rsid w:val="0000111A"/>
    <w:rsid w:val="000029AF"/>
    <w:rsid w:val="0000656E"/>
    <w:rsid w:val="00027A9F"/>
    <w:rsid w:val="00044301"/>
    <w:rsid w:val="00044E69"/>
    <w:rsid w:val="00071477"/>
    <w:rsid w:val="000E01EE"/>
    <w:rsid w:val="000E0667"/>
    <w:rsid w:val="000E26DA"/>
    <w:rsid w:val="000E3549"/>
    <w:rsid w:val="000E66A3"/>
    <w:rsid w:val="00124730"/>
    <w:rsid w:val="00155FCD"/>
    <w:rsid w:val="00185CE1"/>
    <w:rsid w:val="001A6395"/>
    <w:rsid w:val="001A6FA6"/>
    <w:rsid w:val="001E3FB2"/>
    <w:rsid w:val="002328F2"/>
    <w:rsid w:val="002426A9"/>
    <w:rsid w:val="00252C41"/>
    <w:rsid w:val="002E250C"/>
    <w:rsid w:val="00316031"/>
    <w:rsid w:val="00324C2E"/>
    <w:rsid w:val="003656BB"/>
    <w:rsid w:val="00372A3F"/>
    <w:rsid w:val="00375532"/>
    <w:rsid w:val="003D355C"/>
    <w:rsid w:val="00405DAC"/>
    <w:rsid w:val="00462144"/>
    <w:rsid w:val="00463FDA"/>
    <w:rsid w:val="00494370"/>
    <w:rsid w:val="004A73B4"/>
    <w:rsid w:val="004A7C4A"/>
    <w:rsid w:val="004F1371"/>
    <w:rsid w:val="00610E6E"/>
    <w:rsid w:val="006146C1"/>
    <w:rsid w:val="00640831"/>
    <w:rsid w:val="00655454"/>
    <w:rsid w:val="00665F09"/>
    <w:rsid w:val="006673B4"/>
    <w:rsid w:val="006B22D6"/>
    <w:rsid w:val="006B6FB9"/>
    <w:rsid w:val="00796E01"/>
    <w:rsid w:val="007B3951"/>
    <w:rsid w:val="007C215A"/>
    <w:rsid w:val="007E74CA"/>
    <w:rsid w:val="008229DF"/>
    <w:rsid w:val="0082464C"/>
    <w:rsid w:val="00876633"/>
    <w:rsid w:val="008B5F67"/>
    <w:rsid w:val="008C1C27"/>
    <w:rsid w:val="008D5AB0"/>
    <w:rsid w:val="008E4E69"/>
    <w:rsid w:val="00903DD3"/>
    <w:rsid w:val="009058F3"/>
    <w:rsid w:val="00910BF5"/>
    <w:rsid w:val="00926BCF"/>
    <w:rsid w:val="009300E1"/>
    <w:rsid w:val="0094316A"/>
    <w:rsid w:val="0095784F"/>
    <w:rsid w:val="0096020D"/>
    <w:rsid w:val="00970612"/>
    <w:rsid w:val="00975FB3"/>
    <w:rsid w:val="009A76AC"/>
    <w:rsid w:val="009B1FA9"/>
    <w:rsid w:val="009D2184"/>
    <w:rsid w:val="009D3AF6"/>
    <w:rsid w:val="00A42E6D"/>
    <w:rsid w:val="00A71A9E"/>
    <w:rsid w:val="00A8114E"/>
    <w:rsid w:val="00AF0072"/>
    <w:rsid w:val="00B07F58"/>
    <w:rsid w:val="00B37902"/>
    <w:rsid w:val="00B45BF8"/>
    <w:rsid w:val="00B56EE3"/>
    <w:rsid w:val="00B95209"/>
    <w:rsid w:val="00BC4AD8"/>
    <w:rsid w:val="00BF3B57"/>
    <w:rsid w:val="00BF3BAE"/>
    <w:rsid w:val="00C24632"/>
    <w:rsid w:val="00C56754"/>
    <w:rsid w:val="00C57CD9"/>
    <w:rsid w:val="00C6208F"/>
    <w:rsid w:val="00CA684D"/>
    <w:rsid w:val="00CB2B05"/>
    <w:rsid w:val="00CF2D4C"/>
    <w:rsid w:val="00D10958"/>
    <w:rsid w:val="00D24E10"/>
    <w:rsid w:val="00D66F37"/>
    <w:rsid w:val="00DA2A69"/>
    <w:rsid w:val="00DB6144"/>
    <w:rsid w:val="00DC30F9"/>
    <w:rsid w:val="00DD5D75"/>
    <w:rsid w:val="00DE2203"/>
    <w:rsid w:val="00E0569D"/>
    <w:rsid w:val="00E42ABF"/>
    <w:rsid w:val="00E677C1"/>
    <w:rsid w:val="00F135A4"/>
    <w:rsid w:val="00F639F2"/>
    <w:rsid w:val="00FA3336"/>
    <w:rsid w:val="00FF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D313FEF"/>
  <w15:chartTrackingRefBased/>
  <w15:docId w15:val="{E23C8E67-F52F-4E59-A061-8C1300DC0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Comic Sans MS" w:hAnsi="Comic Sans MS"/>
      <w:b/>
      <w:bCs/>
      <w:sz w:val="22"/>
      <w:u w:val="single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re3">
    <w:name w:val="heading 3"/>
    <w:basedOn w:val="Titre10"/>
    <w:next w:val="Corpsdetexte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spacing w:line="264" w:lineRule="auto"/>
      <w:jc w:val="both"/>
      <w:outlineLvl w:val="4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rPr>
      <w:rFonts w:ascii="Calibri" w:hAnsi="Calibri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58z0">
    <w:name w:val="WW8Num58z0"/>
    <w:rPr>
      <w:rFonts w:ascii="OpenSymbol" w:hAnsi="OpenSymbol"/>
    </w:rPr>
  </w:style>
  <w:style w:type="character" w:customStyle="1" w:styleId="WW8Num58z1">
    <w:name w:val="WW8Num58z1"/>
    <w:rPr>
      <w:rFonts w:ascii="Courier New" w:hAnsi="Courier New" w:cs="Courier New"/>
    </w:rPr>
  </w:style>
  <w:style w:type="character" w:customStyle="1" w:styleId="WW8Num58z2">
    <w:name w:val="WW8Num58z2"/>
    <w:rPr>
      <w:rFonts w:ascii="Wingdings" w:hAnsi="Wingdings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rPr>
      <w:rFonts w:ascii="Comic Sans MS" w:hAnsi="Comic Sans MS"/>
      <w:sz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styleId="Citation">
    <w:name w:val="Quote"/>
    <w:basedOn w:val="Normal"/>
    <w:qFormat/>
    <w:pPr>
      <w:spacing w:after="283"/>
      <w:ind w:left="567" w:right="567"/>
    </w:pPr>
  </w:style>
  <w:style w:type="paragraph" w:styleId="Titre">
    <w:name w:val="Title"/>
    <w:basedOn w:val="Titre10"/>
    <w:next w:val="Corpsdetexte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table" w:styleId="Grilledutableau">
    <w:name w:val="Table Grid"/>
    <w:basedOn w:val="TableauNormal"/>
    <w:uiPriority w:val="39"/>
    <w:rsid w:val="008C1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10E6E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D109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0958"/>
    <w:rPr>
      <w:rFonts w:eastAsia="Andale Sans UI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AF71E-60FE-4413-A16A-548FFA484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9</Pages>
  <Words>1916</Words>
  <Characters>10543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cp:lastModifiedBy>Christine</cp:lastModifiedBy>
  <cp:revision>19</cp:revision>
  <cp:lastPrinted>2023-03-27T10:46:00Z</cp:lastPrinted>
  <dcterms:created xsi:type="dcterms:W3CDTF">2022-03-12T12:27:00Z</dcterms:created>
  <dcterms:modified xsi:type="dcterms:W3CDTF">2023-03-27T10:54:00Z</dcterms:modified>
</cp:coreProperties>
</file>